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73F33" w14:textId="253E6451" w:rsidR="004E1AED" w:rsidRPr="00BD77B3" w:rsidRDefault="00C4788A" w:rsidP="004E1AED">
      <w:pPr>
        <w:pStyle w:val="Tittel"/>
        <w:rPr>
          <w:lang w:val="nn-NO"/>
        </w:rPr>
      </w:pPr>
      <w:r>
        <w:rPr>
          <w:lang w:val="nn-NO"/>
        </w:rPr>
        <w:t>årsmelding 20</w:t>
      </w:r>
      <w:r w:rsidR="00D13D44">
        <w:rPr>
          <w:lang w:val="nn-NO"/>
        </w:rPr>
        <w:t>20</w:t>
      </w:r>
      <w:r>
        <w:rPr>
          <w:lang w:val="nn-NO"/>
        </w:rPr>
        <w:t xml:space="preserve"> </w:t>
      </w:r>
    </w:p>
    <w:p w14:paraId="669060C4" w14:textId="77777777" w:rsidR="00194DF6" w:rsidRPr="00BD77B3" w:rsidRDefault="00C4788A">
      <w:pPr>
        <w:pStyle w:val="Overskrift1"/>
        <w:rPr>
          <w:lang w:val="nn-NO"/>
        </w:rPr>
      </w:pPr>
      <w:r>
        <w:rPr>
          <w:lang w:val="nn-NO"/>
        </w:rPr>
        <w:t>kristkyrkja på stord</w:t>
      </w:r>
    </w:p>
    <w:p w14:paraId="4BDD25DB" w14:textId="77777777" w:rsidR="00C63F41" w:rsidRDefault="00C63F41" w:rsidP="00C63F41">
      <w:pPr>
        <w:pStyle w:val="Listeavsnitt"/>
        <w:rPr>
          <w:rFonts w:ascii="Garamond" w:hAnsi="Garamond"/>
          <w:b/>
          <w:sz w:val="28"/>
          <w:lang w:val="nn-NO"/>
        </w:rPr>
      </w:pPr>
    </w:p>
    <w:p w14:paraId="7E02168D" w14:textId="77777777" w:rsidR="00C63F41" w:rsidRPr="00BC404D" w:rsidRDefault="00BC404D" w:rsidP="00BC404D">
      <w:pPr>
        <w:rPr>
          <w:rFonts w:ascii="Times New Roman" w:hAnsi="Times New Roman" w:cs="Times New Roman"/>
          <w:b/>
          <w:sz w:val="32"/>
          <w:u w:val="single"/>
          <w:lang w:val="nn-NO"/>
        </w:rPr>
      </w:pPr>
      <w:r w:rsidRPr="00BC404D">
        <w:rPr>
          <w:rFonts w:ascii="Times New Roman" w:hAnsi="Times New Roman" w:cs="Times New Roman"/>
          <w:b/>
          <w:sz w:val="32"/>
          <w:u w:val="single"/>
          <w:lang w:val="nn-NO"/>
        </w:rPr>
        <w:t>Medlem</w:t>
      </w:r>
      <w:r>
        <w:rPr>
          <w:rFonts w:ascii="Times New Roman" w:hAnsi="Times New Roman" w:cs="Times New Roman"/>
          <w:b/>
          <w:sz w:val="32"/>
          <w:u w:val="single"/>
          <w:lang w:val="nn-NO"/>
        </w:rPr>
        <w:t>mer</w:t>
      </w:r>
    </w:p>
    <w:p w14:paraId="76416899" w14:textId="77777777" w:rsidR="00451821" w:rsidRDefault="00C63F41" w:rsidP="00BC404D">
      <w:pPr>
        <w:rPr>
          <w:rFonts w:ascii="Times New Roman" w:hAnsi="Times New Roman" w:cs="Times New Roman"/>
          <w:sz w:val="28"/>
          <w:lang w:val="nn-NO"/>
        </w:rPr>
      </w:pPr>
      <w:r w:rsidRPr="00BC404D">
        <w:rPr>
          <w:rFonts w:ascii="Times New Roman" w:hAnsi="Times New Roman" w:cs="Times New Roman"/>
          <w:sz w:val="28"/>
          <w:lang w:val="nn-NO"/>
        </w:rPr>
        <w:t>Kristk</w:t>
      </w:r>
      <w:r w:rsidR="000F4E35">
        <w:rPr>
          <w:rFonts w:ascii="Times New Roman" w:hAnsi="Times New Roman" w:cs="Times New Roman"/>
          <w:sz w:val="28"/>
          <w:lang w:val="nn-NO"/>
        </w:rPr>
        <w:t xml:space="preserve">yrkja hadde 1.januar 2020  </w:t>
      </w:r>
      <w:r w:rsidR="00D13D44">
        <w:rPr>
          <w:rFonts w:ascii="Times New Roman" w:hAnsi="Times New Roman" w:cs="Times New Roman"/>
          <w:sz w:val="28"/>
          <w:lang w:val="nn-NO"/>
        </w:rPr>
        <w:t>102</w:t>
      </w:r>
      <w:r w:rsidR="000F4E35">
        <w:rPr>
          <w:rFonts w:ascii="Times New Roman" w:hAnsi="Times New Roman" w:cs="Times New Roman"/>
          <w:sz w:val="28"/>
          <w:lang w:val="nn-NO"/>
        </w:rPr>
        <w:t xml:space="preserve"> </w:t>
      </w:r>
      <w:r w:rsidRPr="00BC404D">
        <w:rPr>
          <w:rFonts w:ascii="Times New Roman" w:hAnsi="Times New Roman" w:cs="Times New Roman"/>
          <w:sz w:val="28"/>
          <w:lang w:val="nn-NO"/>
        </w:rPr>
        <w:t xml:space="preserve"> medlemmer</w:t>
      </w:r>
      <w:r w:rsidR="00D13D44">
        <w:rPr>
          <w:rFonts w:ascii="Times New Roman" w:hAnsi="Times New Roman" w:cs="Times New Roman"/>
          <w:sz w:val="28"/>
          <w:lang w:val="nn-NO"/>
        </w:rPr>
        <w:t xml:space="preserve">, 100 av dei </w:t>
      </w:r>
      <w:r w:rsidR="00451821">
        <w:rPr>
          <w:rFonts w:ascii="Times New Roman" w:hAnsi="Times New Roman" w:cs="Times New Roman"/>
          <w:sz w:val="28"/>
          <w:lang w:val="nn-NO"/>
        </w:rPr>
        <w:t xml:space="preserve">var </w:t>
      </w:r>
      <w:r w:rsidR="00D13D44">
        <w:rPr>
          <w:rFonts w:ascii="Times New Roman" w:hAnsi="Times New Roman" w:cs="Times New Roman"/>
          <w:sz w:val="28"/>
          <w:lang w:val="nn-NO"/>
        </w:rPr>
        <w:t>støtteberetti</w:t>
      </w:r>
      <w:r w:rsidR="00451821">
        <w:rPr>
          <w:rFonts w:ascii="Times New Roman" w:hAnsi="Times New Roman" w:cs="Times New Roman"/>
          <w:sz w:val="28"/>
          <w:lang w:val="nn-NO"/>
        </w:rPr>
        <w:t>ga.</w:t>
      </w:r>
    </w:p>
    <w:p w14:paraId="43A3D693" w14:textId="764143D6" w:rsidR="00451821" w:rsidRDefault="00451821" w:rsidP="00BC404D">
      <w:pPr>
        <w:rPr>
          <w:rFonts w:ascii="Times New Roman" w:hAnsi="Times New Roman" w:cs="Times New Roman"/>
          <w:sz w:val="28"/>
          <w:lang w:val="nn-NO"/>
        </w:rPr>
      </w:pPr>
      <w:r>
        <w:rPr>
          <w:rFonts w:ascii="Times New Roman" w:hAnsi="Times New Roman" w:cs="Times New Roman"/>
          <w:sz w:val="28"/>
          <w:lang w:val="nn-NO"/>
        </w:rPr>
        <w:t xml:space="preserve">Ein stor prosent </w:t>
      </w:r>
      <w:r w:rsidR="00BC404D">
        <w:rPr>
          <w:rFonts w:ascii="Times New Roman" w:hAnsi="Times New Roman" w:cs="Times New Roman"/>
          <w:sz w:val="28"/>
          <w:lang w:val="nn-NO"/>
        </w:rPr>
        <w:t xml:space="preserve">bur i andre kommunar enn </w:t>
      </w:r>
      <w:r>
        <w:rPr>
          <w:rFonts w:ascii="Times New Roman" w:hAnsi="Times New Roman" w:cs="Times New Roman"/>
          <w:sz w:val="28"/>
          <w:lang w:val="nn-NO"/>
        </w:rPr>
        <w:t xml:space="preserve">Stord og Bømlo, og er meir eller mindre aktive i lokale kyrkjelydar der dei bur. </w:t>
      </w:r>
    </w:p>
    <w:p w14:paraId="2FD187AB" w14:textId="2F241459" w:rsidR="00697A2A" w:rsidRDefault="006D05D0" w:rsidP="00BC404D">
      <w:pPr>
        <w:rPr>
          <w:rFonts w:ascii="Times New Roman" w:hAnsi="Times New Roman" w:cs="Times New Roman"/>
          <w:sz w:val="28"/>
          <w:lang w:val="nn-NO"/>
        </w:rPr>
      </w:pPr>
      <w:r>
        <w:rPr>
          <w:rFonts w:ascii="Times New Roman" w:hAnsi="Times New Roman" w:cs="Times New Roman"/>
          <w:sz w:val="28"/>
          <w:lang w:val="nn-NO"/>
        </w:rPr>
        <w:t>Vestkirken på Sotra er ei</w:t>
      </w:r>
      <w:r w:rsidR="00794C3F">
        <w:rPr>
          <w:rFonts w:ascii="Times New Roman" w:hAnsi="Times New Roman" w:cs="Times New Roman"/>
          <w:sz w:val="28"/>
          <w:lang w:val="nn-NO"/>
        </w:rPr>
        <w:t>n</w:t>
      </w:r>
      <w:r>
        <w:rPr>
          <w:rFonts w:ascii="Times New Roman" w:hAnsi="Times New Roman" w:cs="Times New Roman"/>
          <w:sz w:val="28"/>
          <w:lang w:val="nn-NO"/>
        </w:rPr>
        <w:t xml:space="preserve"> filial under Kristkyrkja</w:t>
      </w:r>
      <w:r w:rsidR="00CA67A3">
        <w:rPr>
          <w:rFonts w:ascii="Times New Roman" w:hAnsi="Times New Roman" w:cs="Times New Roman"/>
          <w:sz w:val="28"/>
          <w:lang w:val="nn-NO"/>
        </w:rPr>
        <w:t xml:space="preserve"> på Stord</w:t>
      </w:r>
      <w:r>
        <w:rPr>
          <w:rFonts w:ascii="Times New Roman" w:hAnsi="Times New Roman" w:cs="Times New Roman"/>
          <w:sz w:val="28"/>
          <w:lang w:val="nn-NO"/>
        </w:rPr>
        <w:t>.</w:t>
      </w:r>
    </w:p>
    <w:p w14:paraId="312810D1" w14:textId="75AAAD91" w:rsidR="00C63F41" w:rsidRPr="00BC404D" w:rsidRDefault="00C63F41" w:rsidP="00BC404D">
      <w:pPr>
        <w:rPr>
          <w:rFonts w:ascii="Times New Roman" w:hAnsi="Times New Roman" w:cs="Times New Roman"/>
          <w:sz w:val="28"/>
          <w:lang w:val="nn-NO"/>
        </w:rPr>
      </w:pPr>
      <w:r w:rsidRPr="00BC404D">
        <w:rPr>
          <w:rFonts w:ascii="Times New Roman" w:hAnsi="Times New Roman" w:cs="Times New Roman"/>
          <w:sz w:val="28"/>
          <w:lang w:val="nn-NO"/>
        </w:rPr>
        <w:t xml:space="preserve">Mellom </w:t>
      </w:r>
      <w:r w:rsidR="00BC404D" w:rsidRPr="00BC404D">
        <w:rPr>
          <w:rFonts w:ascii="Times New Roman" w:hAnsi="Times New Roman" w:cs="Times New Roman"/>
          <w:sz w:val="28"/>
          <w:lang w:val="nn-NO"/>
        </w:rPr>
        <w:t>20 og 30</w:t>
      </w:r>
      <w:r w:rsidRPr="00BC404D">
        <w:rPr>
          <w:rFonts w:ascii="Times New Roman" w:hAnsi="Times New Roman" w:cs="Times New Roman"/>
          <w:sz w:val="28"/>
          <w:lang w:val="nn-NO"/>
        </w:rPr>
        <w:t xml:space="preserve"> er jamnleg innom på gudstenestene</w:t>
      </w:r>
      <w:r w:rsidR="00D13D44">
        <w:rPr>
          <w:rFonts w:ascii="Times New Roman" w:hAnsi="Times New Roman" w:cs="Times New Roman"/>
          <w:sz w:val="28"/>
          <w:lang w:val="nn-NO"/>
        </w:rPr>
        <w:t xml:space="preserve"> våre.</w:t>
      </w:r>
    </w:p>
    <w:p w14:paraId="6919E37C" w14:textId="47ADEB67" w:rsidR="00C63F41" w:rsidRDefault="00C63F41" w:rsidP="00BC404D">
      <w:pPr>
        <w:rPr>
          <w:rFonts w:ascii="Times New Roman" w:hAnsi="Times New Roman" w:cs="Times New Roman"/>
          <w:sz w:val="28"/>
          <w:lang w:val="nn-NO"/>
        </w:rPr>
      </w:pPr>
      <w:r w:rsidRPr="00BC404D">
        <w:rPr>
          <w:rFonts w:ascii="Times New Roman" w:hAnsi="Times New Roman" w:cs="Times New Roman"/>
          <w:sz w:val="28"/>
          <w:lang w:val="nn-NO"/>
        </w:rPr>
        <w:t xml:space="preserve">Me ønskjer sterkt at alle medlemmene våre prioriterer gudstenestene på søndagane, og dessutan er med i ei husgruppe ein dag midt i veka. Skal kyrkjelyden fungera godt, </w:t>
      </w:r>
      <w:r w:rsidR="00765445">
        <w:rPr>
          <w:rFonts w:ascii="Times New Roman" w:hAnsi="Times New Roman" w:cs="Times New Roman"/>
          <w:sz w:val="28"/>
          <w:lang w:val="nn-NO"/>
        </w:rPr>
        <w:t xml:space="preserve">og skal medlemmene veksa som kristne, </w:t>
      </w:r>
      <w:r w:rsidRPr="00BC404D">
        <w:rPr>
          <w:rFonts w:ascii="Times New Roman" w:hAnsi="Times New Roman" w:cs="Times New Roman"/>
          <w:sz w:val="28"/>
          <w:lang w:val="nn-NO"/>
        </w:rPr>
        <w:t xml:space="preserve">er </w:t>
      </w:r>
      <w:r w:rsidR="00765445">
        <w:rPr>
          <w:rFonts w:ascii="Times New Roman" w:hAnsi="Times New Roman" w:cs="Times New Roman"/>
          <w:sz w:val="28"/>
          <w:lang w:val="nn-NO"/>
        </w:rPr>
        <w:t xml:space="preserve">dette </w:t>
      </w:r>
      <w:r w:rsidRPr="00BC404D">
        <w:rPr>
          <w:rFonts w:ascii="Times New Roman" w:hAnsi="Times New Roman" w:cs="Times New Roman"/>
          <w:sz w:val="28"/>
          <w:lang w:val="nn-NO"/>
        </w:rPr>
        <w:t>heilt nau</w:t>
      </w:r>
      <w:r w:rsidR="000F4E35">
        <w:rPr>
          <w:rFonts w:ascii="Times New Roman" w:hAnsi="Times New Roman" w:cs="Times New Roman"/>
          <w:sz w:val="28"/>
          <w:lang w:val="nn-NO"/>
        </w:rPr>
        <w:t xml:space="preserve">dsynt. </w:t>
      </w:r>
    </w:p>
    <w:p w14:paraId="762CA4F5" w14:textId="26AE49CF" w:rsidR="00D13D44" w:rsidRDefault="00D13D44" w:rsidP="00BC404D">
      <w:pPr>
        <w:rPr>
          <w:rFonts w:ascii="Times New Roman" w:hAnsi="Times New Roman" w:cs="Times New Roman"/>
          <w:b/>
          <w:bCs/>
          <w:sz w:val="32"/>
          <w:szCs w:val="24"/>
          <w:u w:val="single"/>
          <w:lang w:val="nn-NO"/>
        </w:rPr>
      </w:pPr>
      <w:r>
        <w:rPr>
          <w:rFonts w:ascii="Times New Roman" w:hAnsi="Times New Roman" w:cs="Times New Roman"/>
          <w:b/>
          <w:bCs/>
          <w:sz w:val="32"/>
          <w:szCs w:val="24"/>
          <w:u w:val="single"/>
          <w:lang w:val="nn-NO"/>
        </w:rPr>
        <w:t>Eit spesielt år</w:t>
      </w:r>
    </w:p>
    <w:p w14:paraId="075249D1" w14:textId="7CC4B2B2" w:rsidR="00D13D44" w:rsidRPr="00D13D44" w:rsidRDefault="00D13D44" w:rsidP="00BC404D">
      <w:pPr>
        <w:rPr>
          <w:rFonts w:ascii="Times New Roman" w:hAnsi="Times New Roman" w:cs="Times New Roman"/>
          <w:sz w:val="28"/>
          <w:lang w:val="nn-NO"/>
        </w:rPr>
      </w:pPr>
      <w:r>
        <w:rPr>
          <w:rFonts w:ascii="Times New Roman" w:hAnsi="Times New Roman" w:cs="Times New Roman"/>
          <w:sz w:val="28"/>
          <w:lang w:val="nn-NO"/>
        </w:rPr>
        <w:t xml:space="preserve">Den 12 mars vart Noreg nedstengt pga koronapandemien. Då gjekk kyrkjelyden inn i «digital fase» eit </w:t>
      </w:r>
      <w:r w:rsidR="00DA061B">
        <w:rPr>
          <w:rFonts w:ascii="Times New Roman" w:hAnsi="Times New Roman" w:cs="Times New Roman"/>
          <w:sz w:val="28"/>
          <w:lang w:val="nn-NO"/>
        </w:rPr>
        <w:t xml:space="preserve">par </w:t>
      </w:r>
      <w:r>
        <w:rPr>
          <w:rFonts w:ascii="Times New Roman" w:hAnsi="Times New Roman" w:cs="Times New Roman"/>
          <w:sz w:val="28"/>
          <w:lang w:val="nn-NO"/>
        </w:rPr>
        <w:t>månader, men før den tid</w:t>
      </w:r>
      <w:r w:rsidR="00967125">
        <w:rPr>
          <w:rFonts w:ascii="Times New Roman" w:hAnsi="Times New Roman" w:cs="Times New Roman"/>
          <w:sz w:val="28"/>
          <w:lang w:val="nn-NO"/>
        </w:rPr>
        <w:t xml:space="preserve">, </w:t>
      </w:r>
      <w:r>
        <w:rPr>
          <w:rFonts w:ascii="Times New Roman" w:hAnsi="Times New Roman" w:cs="Times New Roman"/>
          <w:sz w:val="28"/>
          <w:lang w:val="nn-NO"/>
        </w:rPr>
        <w:t xml:space="preserve">og </w:t>
      </w:r>
      <w:r w:rsidR="00DA061B">
        <w:rPr>
          <w:rFonts w:ascii="Times New Roman" w:hAnsi="Times New Roman" w:cs="Times New Roman"/>
          <w:sz w:val="28"/>
          <w:lang w:val="nn-NO"/>
        </w:rPr>
        <w:t>etterpå</w:t>
      </w:r>
      <w:r w:rsidR="00967125">
        <w:rPr>
          <w:rFonts w:ascii="Times New Roman" w:hAnsi="Times New Roman" w:cs="Times New Roman"/>
          <w:sz w:val="28"/>
          <w:lang w:val="nn-NO"/>
        </w:rPr>
        <w:t>,</w:t>
      </w:r>
      <w:r>
        <w:rPr>
          <w:rFonts w:ascii="Times New Roman" w:hAnsi="Times New Roman" w:cs="Times New Roman"/>
          <w:sz w:val="28"/>
          <w:lang w:val="nn-NO"/>
        </w:rPr>
        <w:t xml:space="preserve"> hadde me fysiske gudstenester</w:t>
      </w:r>
      <w:r w:rsidR="004E06B2">
        <w:rPr>
          <w:rFonts w:ascii="Times New Roman" w:hAnsi="Times New Roman" w:cs="Times New Roman"/>
          <w:sz w:val="28"/>
          <w:lang w:val="nn-NO"/>
        </w:rPr>
        <w:t xml:space="preserve"> </w:t>
      </w:r>
      <w:r>
        <w:rPr>
          <w:rFonts w:ascii="Times New Roman" w:hAnsi="Times New Roman" w:cs="Times New Roman"/>
          <w:sz w:val="28"/>
          <w:lang w:val="nn-NO"/>
        </w:rPr>
        <w:t xml:space="preserve">med </w:t>
      </w:r>
      <w:r w:rsidR="004E06B2">
        <w:rPr>
          <w:rFonts w:ascii="Times New Roman" w:hAnsi="Times New Roman" w:cs="Times New Roman"/>
          <w:sz w:val="28"/>
          <w:lang w:val="nn-NO"/>
        </w:rPr>
        <w:t xml:space="preserve">naudsynte </w:t>
      </w:r>
      <w:r>
        <w:rPr>
          <w:rFonts w:ascii="Times New Roman" w:hAnsi="Times New Roman" w:cs="Times New Roman"/>
          <w:sz w:val="28"/>
          <w:lang w:val="nn-NO"/>
        </w:rPr>
        <w:t xml:space="preserve">smitteverntiltak. </w:t>
      </w:r>
    </w:p>
    <w:p w14:paraId="3B5792BD" w14:textId="77777777" w:rsidR="000F4E35" w:rsidRPr="000F4E35" w:rsidRDefault="000F4E35" w:rsidP="000F4E35">
      <w:pPr>
        <w:rPr>
          <w:rFonts w:ascii="Times New Roman" w:hAnsi="Times New Roman" w:cs="Times New Roman"/>
          <w:b/>
          <w:sz w:val="32"/>
          <w:u w:val="single"/>
          <w:lang w:val="nn-NO"/>
        </w:rPr>
      </w:pPr>
      <w:r w:rsidRPr="000F4E35">
        <w:rPr>
          <w:rFonts w:ascii="Times New Roman" w:hAnsi="Times New Roman" w:cs="Times New Roman"/>
          <w:b/>
          <w:sz w:val="32"/>
          <w:u w:val="single"/>
          <w:lang w:val="nn-NO"/>
        </w:rPr>
        <w:t>Mål og metode</w:t>
      </w:r>
    </w:p>
    <w:p w14:paraId="29A53201" w14:textId="45C9667C" w:rsidR="000F4E35" w:rsidRPr="000F4E35" w:rsidRDefault="000F4E35" w:rsidP="000F4E35">
      <w:pPr>
        <w:rPr>
          <w:rFonts w:ascii="Times New Roman" w:hAnsi="Times New Roman" w:cs="Times New Roman"/>
          <w:sz w:val="28"/>
          <w:lang w:val="nn-NO"/>
        </w:rPr>
      </w:pPr>
      <w:r>
        <w:rPr>
          <w:rFonts w:ascii="Times New Roman" w:hAnsi="Times New Roman" w:cs="Times New Roman"/>
          <w:sz w:val="28"/>
          <w:lang w:val="nn-NO"/>
        </w:rPr>
        <w:t xml:space="preserve">Kyrkja er </w:t>
      </w:r>
      <w:r w:rsidRPr="000F4E35">
        <w:rPr>
          <w:rFonts w:ascii="Times New Roman" w:hAnsi="Times New Roman" w:cs="Times New Roman"/>
          <w:sz w:val="28"/>
          <w:lang w:val="nn-NO"/>
        </w:rPr>
        <w:t>Jesu kropp i verda. Kristkyrkja sine medlemmer er med-lemmer på Kristi kropp, og me står i nær kontakt med kvarandre. Den eine dreg omsorg for den andre, og lid den eine, lid alle dei andre. Kjenner eitt lem smerte, er det smerte i heile kroppen. Er den eine svak, er heile fellesskapet sveikka. Difor seier Bibelen at me skal elska kvarandre, og at dei sterke skal bera dei svake. Slik skal me framstå som Kristus for alle som ikkje kjenner han.</w:t>
      </w:r>
    </w:p>
    <w:p w14:paraId="417C25EE" w14:textId="77777777" w:rsidR="000F4E35" w:rsidRPr="000F4E35" w:rsidRDefault="000F4E35" w:rsidP="000F4E35">
      <w:pPr>
        <w:rPr>
          <w:rFonts w:ascii="Times New Roman" w:hAnsi="Times New Roman" w:cs="Times New Roman"/>
          <w:sz w:val="28"/>
          <w:lang w:val="nn-NO"/>
        </w:rPr>
      </w:pPr>
      <w:r w:rsidRPr="000F4E35">
        <w:rPr>
          <w:rFonts w:ascii="Times New Roman" w:hAnsi="Times New Roman" w:cs="Times New Roman"/>
          <w:sz w:val="28"/>
          <w:lang w:val="nn-NO"/>
        </w:rPr>
        <w:t xml:space="preserve">Jesus Kristus gjekk rundt og gjorde vel, les me i Bibelen. Han kalla folk til omvending og tru, lækte dei sjuke, vekte opp dei døde og sette fangar i fridom. </w:t>
      </w:r>
    </w:p>
    <w:p w14:paraId="52C805EF" w14:textId="0024FE80" w:rsidR="000F4E35" w:rsidRPr="000F4E35" w:rsidRDefault="000F4E35" w:rsidP="000F4E35">
      <w:pPr>
        <w:rPr>
          <w:rFonts w:ascii="Times New Roman" w:hAnsi="Times New Roman" w:cs="Times New Roman"/>
          <w:sz w:val="28"/>
          <w:lang w:val="nn-NO"/>
        </w:rPr>
      </w:pPr>
      <w:r w:rsidRPr="000F4E35">
        <w:rPr>
          <w:rFonts w:ascii="Times New Roman" w:hAnsi="Times New Roman" w:cs="Times New Roman"/>
          <w:sz w:val="28"/>
          <w:lang w:val="nn-NO"/>
        </w:rPr>
        <w:t>Som Kristi kropp er dette den funksjon me skal ha i samfunnet. Det er vårt kall.</w:t>
      </w:r>
    </w:p>
    <w:p w14:paraId="39C62229" w14:textId="0DBA934F" w:rsidR="00597344" w:rsidRPr="000F4E35" w:rsidRDefault="000F4E35" w:rsidP="000F4E35">
      <w:pPr>
        <w:rPr>
          <w:rFonts w:ascii="Times New Roman" w:hAnsi="Times New Roman" w:cs="Times New Roman"/>
          <w:sz w:val="28"/>
          <w:lang w:val="nn-NO"/>
        </w:rPr>
      </w:pPr>
      <w:r w:rsidRPr="000F4E35">
        <w:rPr>
          <w:rFonts w:ascii="Times New Roman" w:hAnsi="Times New Roman" w:cs="Times New Roman"/>
          <w:sz w:val="28"/>
          <w:lang w:val="nn-NO"/>
        </w:rPr>
        <w:lastRenderedPageBreak/>
        <w:t xml:space="preserve">Me kan kun nå dei høge måla våre gjennom disippelskap. Disippelskap inneber at me som kristne fostrar, utrustar og hjelper kvarandre til å leva som brennande kristne med klåre misjonale livsmål. </w:t>
      </w:r>
    </w:p>
    <w:p w14:paraId="695AD32F" w14:textId="5DB0DDEB" w:rsidR="000F4E35" w:rsidRPr="000F4E35" w:rsidRDefault="000F4E35" w:rsidP="00BC404D">
      <w:pPr>
        <w:rPr>
          <w:rFonts w:ascii="Times New Roman" w:hAnsi="Times New Roman" w:cs="Times New Roman"/>
          <w:b/>
          <w:sz w:val="32"/>
          <w:u w:val="single"/>
          <w:lang w:val="nn-NO"/>
        </w:rPr>
      </w:pPr>
      <w:r>
        <w:rPr>
          <w:rFonts w:ascii="Times New Roman" w:hAnsi="Times New Roman" w:cs="Times New Roman"/>
          <w:b/>
          <w:sz w:val="32"/>
          <w:u w:val="single"/>
          <w:lang w:val="nn-NO"/>
        </w:rPr>
        <w:t>Kyrkjelydsrådet</w:t>
      </w:r>
    </w:p>
    <w:p w14:paraId="46199623" w14:textId="77777777" w:rsidR="004776BF" w:rsidRPr="00597344" w:rsidRDefault="004776BF" w:rsidP="004776BF">
      <w:pPr>
        <w:rPr>
          <w:rFonts w:ascii="Times New Roman" w:hAnsi="Times New Roman" w:cs="Times New Roman"/>
          <w:sz w:val="28"/>
          <w:lang w:val="nn-NO"/>
        </w:rPr>
      </w:pPr>
      <w:r>
        <w:rPr>
          <w:rFonts w:ascii="Times New Roman" w:hAnsi="Times New Roman" w:cs="Times New Roman"/>
          <w:sz w:val="28"/>
          <w:lang w:val="nn-NO"/>
        </w:rPr>
        <w:t>Alle spørsmål vedrørande leiing av kyrkjelyden har vore handsama og avgjort i kyrkjelydsrådet.</w:t>
      </w:r>
    </w:p>
    <w:p w14:paraId="01194BC6" w14:textId="2332BF3E" w:rsidR="00597344" w:rsidRDefault="00597344" w:rsidP="00BC404D">
      <w:pPr>
        <w:rPr>
          <w:rFonts w:ascii="Times New Roman" w:hAnsi="Times New Roman" w:cs="Times New Roman"/>
          <w:sz w:val="28"/>
          <w:lang w:val="nn-NO"/>
        </w:rPr>
      </w:pPr>
      <w:r>
        <w:rPr>
          <w:rFonts w:ascii="Times New Roman" w:hAnsi="Times New Roman" w:cs="Times New Roman"/>
          <w:sz w:val="28"/>
          <w:lang w:val="nn-NO"/>
        </w:rPr>
        <w:t xml:space="preserve">Det har vore møte i kyrkjelydsrådet stort sett annankvar tysdag. Styrearbeidet har vore prega av godt samarbeidsklima. Desse har vore med: Jens Thoresen, </w:t>
      </w:r>
      <w:r w:rsidR="000F4E35">
        <w:rPr>
          <w:rFonts w:ascii="Times New Roman" w:hAnsi="Times New Roman" w:cs="Times New Roman"/>
          <w:sz w:val="28"/>
          <w:lang w:val="nn-NO"/>
        </w:rPr>
        <w:t xml:space="preserve">Knut Arve Nordfonn, </w:t>
      </w:r>
      <w:r>
        <w:rPr>
          <w:rFonts w:ascii="Times New Roman" w:hAnsi="Times New Roman" w:cs="Times New Roman"/>
          <w:sz w:val="28"/>
          <w:lang w:val="nn-NO"/>
        </w:rPr>
        <w:t>Tove Thoresen, Marie Notland, Marit Helene Aas, Jørn Rune</w:t>
      </w:r>
      <w:r w:rsidR="000F4E35">
        <w:rPr>
          <w:rFonts w:ascii="Times New Roman" w:hAnsi="Times New Roman" w:cs="Times New Roman"/>
          <w:sz w:val="28"/>
          <w:lang w:val="nn-NO"/>
        </w:rPr>
        <w:t xml:space="preserve"> Reinertsen, Ingvild Nordfonn</w:t>
      </w:r>
      <w:r>
        <w:rPr>
          <w:rFonts w:ascii="Times New Roman" w:hAnsi="Times New Roman" w:cs="Times New Roman"/>
          <w:sz w:val="28"/>
          <w:lang w:val="nn-NO"/>
        </w:rPr>
        <w:t xml:space="preserve">. </w:t>
      </w:r>
    </w:p>
    <w:p w14:paraId="43EC7566" w14:textId="0A397E1A" w:rsidR="00BC404D" w:rsidRPr="00BC404D" w:rsidRDefault="00D47F3A" w:rsidP="00A965D5">
      <w:pPr>
        <w:rPr>
          <w:rFonts w:ascii="Times New Roman" w:hAnsi="Times New Roman" w:cs="Times New Roman"/>
          <w:b/>
          <w:sz w:val="32"/>
          <w:u w:val="single"/>
          <w:lang w:val="nn-NO"/>
        </w:rPr>
      </w:pPr>
      <w:r>
        <w:rPr>
          <w:rFonts w:ascii="Times New Roman" w:hAnsi="Times New Roman" w:cs="Times New Roman"/>
          <w:b/>
          <w:sz w:val="32"/>
          <w:u w:val="single"/>
          <w:lang w:val="nn-NO"/>
        </w:rPr>
        <w:t>Gudstenester</w:t>
      </w:r>
    </w:p>
    <w:p w14:paraId="119CB89A" w14:textId="77777777" w:rsidR="009C27ED" w:rsidRDefault="009C27ED" w:rsidP="00D47F3A">
      <w:pPr>
        <w:rPr>
          <w:rFonts w:ascii="Times New Roman" w:hAnsi="Times New Roman" w:cs="Times New Roman"/>
          <w:sz w:val="28"/>
          <w:lang w:val="nn-NO"/>
        </w:rPr>
      </w:pPr>
      <w:r>
        <w:rPr>
          <w:rFonts w:ascii="Times New Roman" w:hAnsi="Times New Roman" w:cs="Times New Roman"/>
          <w:sz w:val="28"/>
          <w:lang w:val="nn-NO"/>
        </w:rPr>
        <w:t>5. januar. Matteus 2,1-12. Jens Thoresen</w:t>
      </w:r>
    </w:p>
    <w:p w14:paraId="2EB88C66" w14:textId="672500CD" w:rsidR="00D47F3A" w:rsidRPr="00D47F3A"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12.januar. Jesu dåp. Knut Arve Nordfonn</w:t>
      </w:r>
    </w:p>
    <w:p w14:paraId="78EEF873" w14:textId="77777777" w:rsidR="00D47F3A" w:rsidRPr="00D47F3A"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19.januar. Kvifor vert kristne forfølgde? Stig Magne Heitmann</w:t>
      </w:r>
    </w:p>
    <w:p w14:paraId="02BE4AFE" w14:textId="77777777" w:rsidR="00D47F3A" w:rsidRPr="00D47F3A"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26.januar. Jesus lækjer den blinde Bartimeus. Jens Thoresen</w:t>
      </w:r>
    </w:p>
    <w:p w14:paraId="594FA573" w14:textId="00BB9A40" w:rsidR="00D47F3A" w:rsidRPr="00D47F3A"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9.februar. Såmannslikninga.</w:t>
      </w:r>
      <w:r w:rsidR="009C27ED">
        <w:rPr>
          <w:rFonts w:ascii="Times New Roman" w:hAnsi="Times New Roman" w:cs="Times New Roman"/>
          <w:sz w:val="28"/>
          <w:lang w:val="nn-NO"/>
        </w:rPr>
        <w:t xml:space="preserve"> Lukas 8,4-15. </w:t>
      </w:r>
      <w:r w:rsidRPr="00D47F3A">
        <w:rPr>
          <w:rFonts w:ascii="Times New Roman" w:hAnsi="Times New Roman" w:cs="Times New Roman"/>
          <w:sz w:val="28"/>
          <w:lang w:val="nn-NO"/>
        </w:rPr>
        <w:t xml:space="preserve"> Jens Thoresen</w:t>
      </w:r>
    </w:p>
    <w:p w14:paraId="5F8B08F1" w14:textId="4CC4B75F" w:rsidR="00D47F3A" w:rsidRPr="00D47F3A"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 xml:space="preserve">16. februar. Disiplane får sjå Jesu herlegdom. </w:t>
      </w:r>
      <w:r w:rsidR="009C27ED">
        <w:rPr>
          <w:rFonts w:ascii="Times New Roman" w:hAnsi="Times New Roman" w:cs="Times New Roman"/>
          <w:sz w:val="28"/>
          <w:lang w:val="nn-NO"/>
        </w:rPr>
        <w:t xml:space="preserve">Matteus 17,1-9. </w:t>
      </w:r>
      <w:r w:rsidRPr="00D47F3A">
        <w:rPr>
          <w:rFonts w:ascii="Times New Roman" w:hAnsi="Times New Roman" w:cs="Times New Roman"/>
          <w:sz w:val="28"/>
          <w:lang w:val="nn-NO"/>
        </w:rPr>
        <w:t>Marit Helene Aas</w:t>
      </w:r>
      <w:r w:rsidR="009C27ED">
        <w:rPr>
          <w:rFonts w:ascii="Times New Roman" w:hAnsi="Times New Roman" w:cs="Times New Roman"/>
          <w:sz w:val="28"/>
          <w:lang w:val="nn-NO"/>
        </w:rPr>
        <w:br/>
        <w:t xml:space="preserve">Jens Thoresen talte over same teksten på Soar, Halsnøy. </w:t>
      </w:r>
    </w:p>
    <w:p w14:paraId="4951C159" w14:textId="77777777" w:rsidR="00420772"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23.februar. Me gjesta Salem.</w:t>
      </w:r>
    </w:p>
    <w:p w14:paraId="73E2E010" w14:textId="0A727B9E" w:rsidR="00D47F3A" w:rsidRPr="00D47F3A" w:rsidRDefault="00420772" w:rsidP="00D47F3A">
      <w:pPr>
        <w:rPr>
          <w:rFonts w:ascii="Times New Roman" w:hAnsi="Times New Roman" w:cs="Times New Roman"/>
          <w:sz w:val="28"/>
          <w:lang w:val="nn-NO"/>
        </w:rPr>
      </w:pPr>
      <w:r>
        <w:rPr>
          <w:rFonts w:ascii="Times New Roman" w:hAnsi="Times New Roman" w:cs="Times New Roman"/>
          <w:sz w:val="28"/>
          <w:lang w:val="nn-NO"/>
        </w:rPr>
        <w:t xml:space="preserve">8.mars. </w:t>
      </w:r>
      <w:r w:rsidR="00F020AA">
        <w:rPr>
          <w:rFonts w:ascii="Times New Roman" w:hAnsi="Times New Roman" w:cs="Times New Roman"/>
          <w:sz w:val="28"/>
          <w:lang w:val="nn-NO"/>
        </w:rPr>
        <w:t>Tale av Knut Arve Nordfonn</w:t>
      </w:r>
    </w:p>
    <w:p w14:paraId="61BAAFD6" w14:textId="4405A53B" w:rsidR="00D47F3A" w:rsidRPr="0007063C" w:rsidRDefault="00D47F3A" w:rsidP="00D47F3A">
      <w:pPr>
        <w:rPr>
          <w:rFonts w:ascii="Times New Roman" w:hAnsi="Times New Roman" w:cs="Times New Roman"/>
          <w:sz w:val="28"/>
          <w:lang w:val="nn-NO"/>
        </w:rPr>
      </w:pPr>
      <w:r w:rsidRPr="00D47F3A">
        <w:rPr>
          <w:rFonts w:ascii="Times New Roman" w:hAnsi="Times New Roman" w:cs="Times New Roman"/>
          <w:sz w:val="28"/>
          <w:lang w:val="nn-NO"/>
        </w:rPr>
        <w:t xml:space="preserve">15.mars. Jesu siger over dei vonde åndene. </w:t>
      </w:r>
      <w:r w:rsidR="00420772">
        <w:rPr>
          <w:rFonts w:ascii="Times New Roman" w:hAnsi="Times New Roman" w:cs="Times New Roman"/>
          <w:sz w:val="28"/>
          <w:lang w:val="nn-NO"/>
        </w:rPr>
        <w:t>Lukas 11,14-28</w:t>
      </w:r>
      <w:r w:rsidR="009C27ED">
        <w:rPr>
          <w:rFonts w:ascii="Times New Roman" w:hAnsi="Times New Roman" w:cs="Times New Roman"/>
          <w:sz w:val="28"/>
          <w:lang w:val="nn-NO"/>
        </w:rPr>
        <w:t xml:space="preserve">. </w:t>
      </w:r>
      <w:r w:rsidRPr="0007063C">
        <w:rPr>
          <w:rFonts w:ascii="Times New Roman" w:hAnsi="Times New Roman" w:cs="Times New Roman"/>
          <w:sz w:val="28"/>
          <w:lang w:val="nn-NO"/>
        </w:rPr>
        <w:t>Jens Thoresen</w:t>
      </w:r>
    </w:p>
    <w:p w14:paraId="51F87F7B" w14:textId="77777777" w:rsidR="00D47F3A" w:rsidRPr="0007063C" w:rsidRDefault="00D47F3A" w:rsidP="00D47F3A">
      <w:pPr>
        <w:rPr>
          <w:rFonts w:ascii="Times New Roman" w:hAnsi="Times New Roman" w:cs="Times New Roman"/>
          <w:sz w:val="28"/>
          <w:lang w:val="nn-NO"/>
        </w:rPr>
      </w:pPr>
      <w:r w:rsidRPr="0007063C">
        <w:rPr>
          <w:rFonts w:ascii="Times New Roman" w:hAnsi="Times New Roman" w:cs="Times New Roman"/>
          <w:sz w:val="28"/>
          <w:lang w:val="nn-NO"/>
        </w:rPr>
        <w:t>22.mars. Salme 46. Jens Thoresen</w:t>
      </w:r>
    </w:p>
    <w:p w14:paraId="453F6A40" w14:textId="77777777" w:rsidR="00D47F3A" w:rsidRPr="0007063C" w:rsidRDefault="00D47F3A" w:rsidP="00D47F3A">
      <w:pPr>
        <w:rPr>
          <w:rFonts w:ascii="Times New Roman" w:hAnsi="Times New Roman" w:cs="Times New Roman"/>
          <w:sz w:val="28"/>
          <w:lang w:val="nn-NO"/>
        </w:rPr>
      </w:pPr>
      <w:r w:rsidRPr="0007063C">
        <w:rPr>
          <w:rFonts w:ascii="Times New Roman" w:hAnsi="Times New Roman" w:cs="Times New Roman"/>
          <w:sz w:val="28"/>
          <w:lang w:val="nn-NO"/>
        </w:rPr>
        <w:t>29.mars. Johannes 11,45-54. Jens Thoresen</w:t>
      </w:r>
    </w:p>
    <w:p w14:paraId="2CDBE78D" w14:textId="563924BF" w:rsidR="00D47F3A" w:rsidRPr="00521D38" w:rsidRDefault="00D47F3A" w:rsidP="00D47F3A">
      <w:pPr>
        <w:rPr>
          <w:rFonts w:ascii="Times New Roman" w:hAnsi="Times New Roman" w:cs="Times New Roman"/>
          <w:sz w:val="28"/>
          <w:lang w:val="nn-NO"/>
        </w:rPr>
      </w:pPr>
      <w:r w:rsidRPr="00521D38">
        <w:rPr>
          <w:rFonts w:ascii="Times New Roman" w:hAnsi="Times New Roman" w:cs="Times New Roman"/>
          <w:sz w:val="28"/>
          <w:lang w:val="nn-NO"/>
        </w:rPr>
        <w:t xml:space="preserve">Langfredag. </w:t>
      </w:r>
      <w:r w:rsidR="00420772" w:rsidRPr="00521D38">
        <w:rPr>
          <w:rFonts w:ascii="Times New Roman" w:hAnsi="Times New Roman" w:cs="Times New Roman"/>
          <w:sz w:val="28"/>
          <w:lang w:val="nn-NO"/>
        </w:rPr>
        <w:t xml:space="preserve">Markus 14,26-15,37  </w:t>
      </w:r>
      <w:r w:rsidRPr="00521D38">
        <w:rPr>
          <w:rFonts w:ascii="Times New Roman" w:hAnsi="Times New Roman" w:cs="Times New Roman"/>
          <w:sz w:val="28"/>
          <w:lang w:val="nn-NO"/>
        </w:rPr>
        <w:t>Jens Thoresen</w:t>
      </w:r>
    </w:p>
    <w:p w14:paraId="0B4EDEF2" w14:textId="22CABE28" w:rsidR="00D47F3A" w:rsidRPr="00582E58" w:rsidRDefault="00D47F3A" w:rsidP="00D47F3A">
      <w:pPr>
        <w:rPr>
          <w:rFonts w:ascii="Times New Roman" w:hAnsi="Times New Roman" w:cs="Times New Roman"/>
          <w:sz w:val="28"/>
        </w:rPr>
      </w:pPr>
      <w:r w:rsidRPr="00582E58">
        <w:rPr>
          <w:rFonts w:ascii="Times New Roman" w:hAnsi="Times New Roman" w:cs="Times New Roman"/>
          <w:sz w:val="28"/>
        </w:rPr>
        <w:t xml:space="preserve">1.påskedag. </w:t>
      </w:r>
      <w:r w:rsidR="00420772" w:rsidRPr="00582E58">
        <w:rPr>
          <w:rFonts w:ascii="Times New Roman" w:hAnsi="Times New Roman" w:cs="Times New Roman"/>
          <w:sz w:val="28"/>
        </w:rPr>
        <w:t xml:space="preserve">Lukas 24,1-9  </w:t>
      </w:r>
      <w:r w:rsidRPr="00582E58">
        <w:rPr>
          <w:rFonts w:ascii="Times New Roman" w:hAnsi="Times New Roman" w:cs="Times New Roman"/>
          <w:sz w:val="28"/>
        </w:rPr>
        <w:t>Jens Thoresen</w:t>
      </w:r>
    </w:p>
    <w:p w14:paraId="6BCBB1C5" w14:textId="31DC1EA2" w:rsidR="00D47F3A" w:rsidRPr="00582E58" w:rsidRDefault="00D47F3A" w:rsidP="00D47F3A">
      <w:pPr>
        <w:rPr>
          <w:rFonts w:ascii="Times New Roman" w:hAnsi="Times New Roman" w:cs="Times New Roman"/>
          <w:sz w:val="28"/>
        </w:rPr>
      </w:pPr>
      <w:r w:rsidRPr="00582E58">
        <w:rPr>
          <w:rFonts w:ascii="Times New Roman" w:hAnsi="Times New Roman" w:cs="Times New Roman"/>
          <w:sz w:val="28"/>
        </w:rPr>
        <w:t>19.april. Thomas møter den oppstadne Kristus.</w:t>
      </w:r>
      <w:r w:rsidR="00420772" w:rsidRPr="00582E58">
        <w:rPr>
          <w:rFonts w:ascii="Times New Roman" w:hAnsi="Times New Roman" w:cs="Times New Roman"/>
          <w:sz w:val="28"/>
        </w:rPr>
        <w:t xml:space="preserve"> Johannes 20,</w:t>
      </w:r>
      <w:r w:rsidR="00A9443B" w:rsidRPr="00582E58">
        <w:rPr>
          <w:rFonts w:ascii="Times New Roman" w:hAnsi="Times New Roman" w:cs="Times New Roman"/>
          <w:sz w:val="28"/>
        </w:rPr>
        <w:t>24-31.</w:t>
      </w:r>
      <w:r w:rsidRPr="00582E58">
        <w:rPr>
          <w:rFonts w:ascii="Times New Roman" w:hAnsi="Times New Roman" w:cs="Times New Roman"/>
          <w:sz w:val="28"/>
        </w:rPr>
        <w:t xml:space="preserve"> Jens Thoresen</w:t>
      </w:r>
    </w:p>
    <w:p w14:paraId="006FB3D4" w14:textId="7DF54BC0" w:rsidR="00D47F3A" w:rsidRDefault="00D47F3A" w:rsidP="00D47F3A">
      <w:pPr>
        <w:rPr>
          <w:rFonts w:ascii="Times New Roman" w:hAnsi="Times New Roman" w:cs="Times New Roman"/>
          <w:sz w:val="28"/>
        </w:rPr>
      </w:pPr>
      <w:r w:rsidRPr="00582E58">
        <w:rPr>
          <w:rFonts w:ascii="Times New Roman" w:hAnsi="Times New Roman" w:cs="Times New Roman"/>
          <w:sz w:val="28"/>
        </w:rPr>
        <w:t xml:space="preserve">26.april. Jesus som den gode gjetaren. </w:t>
      </w:r>
      <w:r w:rsidR="00A9443B">
        <w:rPr>
          <w:rFonts w:ascii="Times New Roman" w:hAnsi="Times New Roman" w:cs="Times New Roman"/>
          <w:sz w:val="28"/>
        </w:rPr>
        <w:t xml:space="preserve">Johannes 10, 11-18 </w:t>
      </w:r>
      <w:r w:rsidRPr="00D47F3A">
        <w:rPr>
          <w:rFonts w:ascii="Times New Roman" w:hAnsi="Times New Roman" w:cs="Times New Roman"/>
          <w:sz w:val="28"/>
        </w:rPr>
        <w:t>Jens Thoresen</w:t>
      </w:r>
    </w:p>
    <w:p w14:paraId="4668112A" w14:textId="2C7908B5" w:rsidR="00A9443B" w:rsidRPr="00D47F3A" w:rsidRDefault="00A9443B" w:rsidP="00D47F3A">
      <w:pPr>
        <w:rPr>
          <w:rFonts w:ascii="Times New Roman" w:hAnsi="Times New Roman" w:cs="Times New Roman"/>
          <w:sz w:val="28"/>
        </w:rPr>
      </w:pPr>
      <w:r>
        <w:rPr>
          <w:rFonts w:ascii="Times New Roman" w:hAnsi="Times New Roman" w:cs="Times New Roman"/>
          <w:sz w:val="28"/>
        </w:rPr>
        <w:lastRenderedPageBreak/>
        <w:t xml:space="preserve">10.mai. Johannes 15,1-8. </w:t>
      </w:r>
    </w:p>
    <w:p w14:paraId="585276CC" w14:textId="085A7190" w:rsidR="00D47F3A" w:rsidRPr="00D47F3A" w:rsidRDefault="00D47F3A" w:rsidP="00D47F3A">
      <w:pPr>
        <w:rPr>
          <w:rFonts w:ascii="Times New Roman" w:hAnsi="Times New Roman" w:cs="Times New Roman"/>
          <w:sz w:val="28"/>
        </w:rPr>
      </w:pPr>
      <w:r w:rsidRPr="00D47F3A">
        <w:rPr>
          <w:rFonts w:ascii="Times New Roman" w:hAnsi="Times New Roman" w:cs="Times New Roman"/>
          <w:sz w:val="28"/>
        </w:rPr>
        <w:t xml:space="preserve">24.mai. Den andre talsmann. </w:t>
      </w:r>
      <w:r w:rsidR="00A9443B">
        <w:rPr>
          <w:rFonts w:ascii="Times New Roman" w:hAnsi="Times New Roman" w:cs="Times New Roman"/>
          <w:sz w:val="28"/>
        </w:rPr>
        <w:t xml:space="preserve">Johannes 15,26-37 </w:t>
      </w:r>
      <w:r w:rsidRPr="00D47F3A">
        <w:rPr>
          <w:rFonts w:ascii="Times New Roman" w:hAnsi="Times New Roman" w:cs="Times New Roman"/>
          <w:sz w:val="28"/>
        </w:rPr>
        <w:t>Jens Thoresen</w:t>
      </w:r>
    </w:p>
    <w:p w14:paraId="6EA46572" w14:textId="77777777" w:rsidR="00D47F3A" w:rsidRPr="00582E58" w:rsidRDefault="00D47F3A" w:rsidP="00D47F3A">
      <w:pPr>
        <w:rPr>
          <w:rFonts w:ascii="Times New Roman" w:hAnsi="Times New Roman" w:cs="Times New Roman"/>
          <w:sz w:val="28"/>
        </w:rPr>
      </w:pPr>
      <w:r w:rsidRPr="00582E58">
        <w:rPr>
          <w:rFonts w:ascii="Times New Roman" w:hAnsi="Times New Roman" w:cs="Times New Roman"/>
          <w:sz w:val="28"/>
        </w:rPr>
        <w:t>30.mai. Dugnad</w:t>
      </w:r>
    </w:p>
    <w:p w14:paraId="33D4BCF4" w14:textId="5181F318" w:rsidR="00D47F3A" w:rsidRPr="00582E58" w:rsidRDefault="00D47F3A" w:rsidP="00D47F3A">
      <w:pPr>
        <w:rPr>
          <w:rFonts w:ascii="Times New Roman" w:hAnsi="Times New Roman" w:cs="Times New Roman"/>
          <w:sz w:val="28"/>
        </w:rPr>
      </w:pPr>
      <w:r w:rsidRPr="00582E58">
        <w:rPr>
          <w:rFonts w:ascii="Times New Roman" w:hAnsi="Times New Roman" w:cs="Times New Roman"/>
          <w:sz w:val="28"/>
        </w:rPr>
        <w:t xml:space="preserve">31.mai. 1. pinsedag. Friluftsgudsteneste. Nautøy. </w:t>
      </w:r>
      <w:r w:rsidR="00A9443B" w:rsidRPr="00582E58">
        <w:rPr>
          <w:rFonts w:ascii="Times New Roman" w:hAnsi="Times New Roman" w:cs="Times New Roman"/>
          <w:sz w:val="28"/>
        </w:rPr>
        <w:t xml:space="preserve">Johannes 20,19-23 </w:t>
      </w:r>
      <w:r w:rsidRPr="00582E58">
        <w:rPr>
          <w:rFonts w:ascii="Times New Roman" w:hAnsi="Times New Roman" w:cs="Times New Roman"/>
          <w:sz w:val="28"/>
        </w:rPr>
        <w:t>Marit Helene Aas</w:t>
      </w:r>
    </w:p>
    <w:p w14:paraId="03619DE8" w14:textId="77777777" w:rsidR="00D47F3A" w:rsidRPr="00582E58" w:rsidRDefault="00D47F3A" w:rsidP="00D47F3A">
      <w:pPr>
        <w:rPr>
          <w:rFonts w:ascii="Times New Roman" w:hAnsi="Times New Roman" w:cs="Times New Roman"/>
          <w:sz w:val="28"/>
        </w:rPr>
      </w:pPr>
      <w:r w:rsidRPr="00582E58">
        <w:rPr>
          <w:rFonts w:ascii="Times New Roman" w:hAnsi="Times New Roman" w:cs="Times New Roman"/>
          <w:sz w:val="28"/>
        </w:rPr>
        <w:t>5.juni. Vigsle.</w:t>
      </w:r>
    </w:p>
    <w:p w14:paraId="52F388C6" w14:textId="46023F00" w:rsidR="00D47F3A" w:rsidRDefault="00D47F3A" w:rsidP="00D47F3A">
      <w:pPr>
        <w:rPr>
          <w:rFonts w:ascii="Times New Roman" w:hAnsi="Times New Roman" w:cs="Times New Roman"/>
          <w:sz w:val="28"/>
        </w:rPr>
      </w:pPr>
      <w:r w:rsidRPr="00582E58">
        <w:rPr>
          <w:rFonts w:ascii="Times New Roman" w:hAnsi="Times New Roman" w:cs="Times New Roman"/>
          <w:sz w:val="28"/>
        </w:rPr>
        <w:t xml:space="preserve">6. juni. </w:t>
      </w:r>
      <w:r w:rsidRPr="00D47F3A">
        <w:rPr>
          <w:rFonts w:ascii="Times New Roman" w:hAnsi="Times New Roman" w:cs="Times New Roman"/>
          <w:sz w:val="28"/>
        </w:rPr>
        <w:t>Gudsteneste med dåp. Matt.28,18-20. Jens Thoresen</w:t>
      </w:r>
    </w:p>
    <w:p w14:paraId="5F37C60E" w14:textId="1D13F779" w:rsidR="00A9443B" w:rsidRPr="00A9443B" w:rsidRDefault="00A455AB" w:rsidP="00D47F3A">
      <w:pPr>
        <w:rPr>
          <w:rFonts w:ascii="Times New Roman" w:hAnsi="Times New Roman" w:cs="Times New Roman"/>
          <w:sz w:val="28"/>
          <w:lang w:val="nn-NO"/>
        </w:rPr>
      </w:pPr>
      <w:r>
        <w:rPr>
          <w:rFonts w:ascii="Times New Roman" w:hAnsi="Times New Roman" w:cs="Times New Roman"/>
          <w:sz w:val="28"/>
          <w:lang w:val="nn-NO"/>
        </w:rPr>
        <w:t>21</w:t>
      </w:r>
      <w:r w:rsidR="00A9443B" w:rsidRPr="00A9443B">
        <w:rPr>
          <w:rFonts w:ascii="Times New Roman" w:hAnsi="Times New Roman" w:cs="Times New Roman"/>
          <w:sz w:val="28"/>
          <w:lang w:val="nn-NO"/>
        </w:rPr>
        <w:t>.juni. Matteus 3,11-12. Knut Arve N</w:t>
      </w:r>
      <w:r w:rsidR="00A9443B">
        <w:rPr>
          <w:rFonts w:ascii="Times New Roman" w:hAnsi="Times New Roman" w:cs="Times New Roman"/>
          <w:sz w:val="28"/>
          <w:lang w:val="nn-NO"/>
        </w:rPr>
        <w:t>ordfonn</w:t>
      </w:r>
    </w:p>
    <w:p w14:paraId="63D2F64F" w14:textId="77777777" w:rsidR="00D47F3A" w:rsidRPr="0007063C" w:rsidRDefault="00D47F3A" w:rsidP="00D47F3A">
      <w:pPr>
        <w:rPr>
          <w:rFonts w:ascii="Times New Roman" w:hAnsi="Times New Roman" w:cs="Times New Roman"/>
          <w:sz w:val="28"/>
        </w:rPr>
      </w:pPr>
      <w:r w:rsidRPr="00D47F3A">
        <w:rPr>
          <w:rFonts w:ascii="Times New Roman" w:hAnsi="Times New Roman" w:cs="Times New Roman"/>
          <w:sz w:val="28"/>
          <w:lang w:val="nn-NO"/>
        </w:rPr>
        <w:t xml:space="preserve">28.juni. 1.Kor. 9,27-28. </w:t>
      </w:r>
      <w:r w:rsidRPr="0007063C">
        <w:rPr>
          <w:rFonts w:ascii="Times New Roman" w:hAnsi="Times New Roman" w:cs="Times New Roman"/>
          <w:sz w:val="28"/>
        </w:rPr>
        <w:t>Jens Thoresen</w:t>
      </w:r>
    </w:p>
    <w:p w14:paraId="4A51D516" w14:textId="64FD1917" w:rsidR="00D47F3A" w:rsidRDefault="00D47F3A" w:rsidP="00D47F3A">
      <w:pPr>
        <w:rPr>
          <w:rFonts w:ascii="Times New Roman" w:hAnsi="Times New Roman" w:cs="Times New Roman"/>
          <w:sz w:val="28"/>
        </w:rPr>
      </w:pPr>
      <w:r w:rsidRPr="00D47F3A">
        <w:rPr>
          <w:rFonts w:ascii="Times New Roman" w:hAnsi="Times New Roman" w:cs="Times New Roman"/>
          <w:sz w:val="28"/>
        </w:rPr>
        <w:t>9. august. Lukas 5,27-32. Jens Thoresen</w:t>
      </w:r>
    </w:p>
    <w:p w14:paraId="5CB86623" w14:textId="65DD3EB8" w:rsidR="00F020AA" w:rsidRPr="00D47F3A" w:rsidRDefault="00F020AA" w:rsidP="00D47F3A">
      <w:pPr>
        <w:rPr>
          <w:rFonts w:ascii="Times New Roman" w:hAnsi="Times New Roman" w:cs="Times New Roman"/>
          <w:sz w:val="28"/>
        </w:rPr>
      </w:pPr>
      <w:r>
        <w:rPr>
          <w:rFonts w:ascii="Times New Roman" w:hAnsi="Times New Roman" w:cs="Times New Roman"/>
          <w:sz w:val="28"/>
        </w:rPr>
        <w:t>16.august. Tale av Knut Arve Nordfonn</w:t>
      </w:r>
    </w:p>
    <w:p w14:paraId="40687F90" w14:textId="77777777" w:rsidR="00D47F3A" w:rsidRPr="00D47F3A" w:rsidRDefault="00D47F3A" w:rsidP="00D47F3A">
      <w:pPr>
        <w:rPr>
          <w:rFonts w:ascii="Times New Roman" w:hAnsi="Times New Roman" w:cs="Times New Roman"/>
          <w:sz w:val="28"/>
        </w:rPr>
      </w:pPr>
      <w:r w:rsidRPr="00D47F3A">
        <w:rPr>
          <w:rFonts w:ascii="Times New Roman" w:hAnsi="Times New Roman" w:cs="Times New Roman"/>
          <w:sz w:val="28"/>
        </w:rPr>
        <w:t>23.august. Besøk av Håkon C Hartvedt</w:t>
      </w:r>
    </w:p>
    <w:p w14:paraId="03F29799" w14:textId="77777777" w:rsidR="00D47F3A" w:rsidRPr="00582E58" w:rsidRDefault="00D47F3A" w:rsidP="00D47F3A">
      <w:pPr>
        <w:rPr>
          <w:rFonts w:ascii="Times New Roman" w:hAnsi="Times New Roman" w:cs="Times New Roman"/>
          <w:sz w:val="28"/>
        </w:rPr>
      </w:pPr>
      <w:r w:rsidRPr="00582E58">
        <w:rPr>
          <w:rFonts w:ascii="Times New Roman" w:hAnsi="Times New Roman" w:cs="Times New Roman"/>
          <w:sz w:val="28"/>
        </w:rPr>
        <w:t>25.august. Dugnadskveld</w:t>
      </w:r>
    </w:p>
    <w:p w14:paraId="0CAE8BB9" w14:textId="77777777" w:rsidR="00D47F3A" w:rsidRPr="00D47F3A" w:rsidRDefault="00D47F3A" w:rsidP="00D47F3A">
      <w:pPr>
        <w:rPr>
          <w:rFonts w:ascii="Times New Roman" w:hAnsi="Times New Roman" w:cs="Times New Roman"/>
          <w:sz w:val="28"/>
        </w:rPr>
      </w:pPr>
      <w:r w:rsidRPr="00582E58">
        <w:rPr>
          <w:rFonts w:ascii="Times New Roman" w:hAnsi="Times New Roman" w:cs="Times New Roman"/>
          <w:sz w:val="28"/>
        </w:rPr>
        <w:t xml:space="preserve">30 august. Likninga om talentane. </w:t>
      </w:r>
      <w:r w:rsidRPr="00D47F3A">
        <w:rPr>
          <w:rFonts w:ascii="Times New Roman" w:hAnsi="Times New Roman" w:cs="Times New Roman"/>
          <w:sz w:val="28"/>
        </w:rPr>
        <w:t>Jens Thoresen</w:t>
      </w:r>
    </w:p>
    <w:p w14:paraId="1F32E218" w14:textId="77777777" w:rsidR="00D47F3A" w:rsidRPr="00D47F3A" w:rsidRDefault="00D47F3A" w:rsidP="00D47F3A">
      <w:pPr>
        <w:rPr>
          <w:rFonts w:ascii="Times New Roman" w:hAnsi="Times New Roman" w:cs="Times New Roman"/>
          <w:sz w:val="28"/>
        </w:rPr>
      </w:pPr>
      <w:r w:rsidRPr="00D47F3A">
        <w:rPr>
          <w:rFonts w:ascii="Times New Roman" w:hAnsi="Times New Roman" w:cs="Times New Roman"/>
          <w:sz w:val="28"/>
        </w:rPr>
        <w:t>13.september. 2.Tim 1,7-12. Jens Thoresen</w:t>
      </w:r>
    </w:p>
    <w:p w14:paraId="7E187ACC" w14:textId="10A2232B" w:rsidR="00D47F3A" w:rsidRPr="00D47F3A" w:rsidRDefault="00010F94" w:rsidP="00D47F3A">
      <w:pPr>
        <w:tabs>
          <w:tab w:val="left" w:pos="8295"/>
        </w:tabs>
        <w:rPr>
          <w:rFonts w:ascii="Times New Roman" w:hAnsi="Times New Roman" w:cs="Times New Roman"/>
          <w:sz w:val="28"/>
        </w:rPr>
      </w:pPr>
      <w:r>
        <w:rPr>
          <w:rFonts w:ascii="Times New Roman" w:hAnsi="Times New Roman" w:cs="Times New Roman"/>
          <w:sz w:val="28"/>
        </w:rPr>
        <w:t xml:space="preserve">20.september. Øystein Åsen </w:t>
      </w:r>
      <w:r w:rsidR="00D47F3A" w:rsidRPr="00D47F3A">
        <w:rPr>
          <w:rFonts w:ascii="Times New Roman" w:hAnsi="Times New Roman" w:cs="Times New Roman"/>
          <w:sz w:val="28"/>
        </w:rPr>
        <w:tab/>
      </w:r>
    </w:p>
    <w:p w14:paraId="0C2BDA46"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27.september. Fil. 1,9-11. Marit Helene Aas</w:t>
      </w:r>
    </w:p>
    <w:p w14:paraId="09617425"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18.oktober. Joh. 11. Tone Reinertsen Hellesøy</w:t>
      </w:r>
    </w:p>
    <w:p w14:paraId="7AB15234"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25.oktober. Matt. 5,1-12. Jens Thoresen</w:t>
      </w:r>
    </w:p>
    <w:p w14:paraId="7FAB9FE1"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1.november. Dåp. Jens Thoresen</w:t>
      </w:r>
    </w:p>
    <w:p w14:paraId="762178D7"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15.november. Johannes 6,47-51. Jens Thoresen</w:t>
      </w:r>
    </w:p>
    <w:p w14:paraId="7D25C4EA"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22.november. Matteus 25, 31-46. Jens Thoresen</w:t>
      </w:r>
    </w:p>
    <w:p w14:paraId="2D004C1B"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29.november. Barnegudsteneste. Jens Thoresen.</w:t>
      </w:r>
    </w:p>
    <w:p w14:paraId="7F746E76" w14:textId="77777777" w:rsidR="00D47F3A" w:rsidRPr="00D47F3A"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13.desember. Lukas 3,7-20. Jens Thoresen</w:t>
      </w:r>
    </w:p>
    <w:p w14:paraId="3A88BC0F" w14:textId="69D9FF91" w:rsidR="00D47F3A" w:rsidRPr="009B2606" w:rsidRDefault="00D47F3A" w:rsidP="00D47F3A">
      <w:pPr>
        <w:tabs>
          <w:tab w:val="left" w:pos="8295"/>
        </w:tabs>
        <w:rPr>
          <w:rFonts w:ascii="Times New Roman" w:hAnsi="Times New Roman" w:cs="Times New Roman"/>
          <w:sz w:val="28"/>
        </w:rPr>
      </w:pPr>
      <w:r w:rsidRPr="00D47F3A">
        <w:rPr>
          <w:rFonts w:ascii="Times New Roman" w:hAnsi="Times New Roman" w:cs="Times New Roman"/>
          <w:sz w:val="28"/>
        </w:rPr>
        <w:t xml:space="preserve">24.desember. Lukas 2,1-14. </w:t>
      </w:r>
      <w:r w:rsidRPr="009B2606">
        <w:rPr>
          <w:rFonts w:ascii="Times New Roman" w:hAnsi="Times New Roman" w:cs="Times New Roman"/>
          <w:sz w:val="28"/>
        </w:rPr>
        <w:t>Jens Thoresen</w:t>
      </w:r>
    </w:p>
    <w:p w14:paraId="76F0662A" w14:textId="77777777" w:rsidR="00521D38" w:rsidRPr="009B2606" w:rsidRDefault="00521D38" w:rsidP="00D47F3A">
      <w:pPr>
        <w:tabs>
          <w:tab w:val="left" w:pos="8295"/>
        </w:tabs>
        <w:rPr>
          <w:rFonts w:ascii="Times New Roman" w:hAnsi="Times New Roman" w:cs="Times New Roman"/>
          <w:b/>
          <w:bCs/>
          <w:sz w:val="36"/>
          <w:szCs w:val="28"/>
          <w:u w:val="single"/>
        </w:rPr>
      </w:pPr>
    </w:p>
    <w:p w14:paraId="6B2E3BEF" w14:textId="46D967D1" w:rsidR="00A9443B" w:rsidRPr="00582E58" w:rsidRDefault="00A9443B" w:rsidP="00D47F3A">
      <w:pPr>
        <w:tabs>
          <w:tab w:val="left" w:pos="8295"/>
        </w:tabs>
        <w:rPr>
          <w:rFonts w:ascii="Times New Roman" w:hAnsi="Times New Roman" w:cs="Times New Roman"/>
          <w:b/>
          <w:bCs/>
          <w:sz w:val="36"/>
          <w:szCs w:val="28"/>
          <w:u w:val="single"/>
        </w:rPr>
      </w:pPr>
      <w:r w:rsidRPr="00582E58">
        <w:rPr>
          <w:rFonts w:ascii="Times New Roman" w:hAnsi="Times New Roman" w:cs="Times New Roman"/>
          <w:b/>
          <w:bCs/>
          <w:sz w:val="36"/>
          <w:szCs w:val="28"/>
          <w:u w:val="single"/>
        </w:rPr>
        <w:t>Møtehelg</w:t>
      </w:r>
    </w:p>
    <w:p w14:paraId="359ECCA1" w14:textId="576ED3CB" w:rsidR="00010F94" w:rsidRPr="00582E58" w:rsidRDefault="00521D38" w:rsidP="00D47F3A">
      <w:pPr>
        <w:tabs>
          <w:tab w:val="left" w:pos="8295"/>
        </w:tabs>
        <w:rPr>
          <w:rFonts w:ascii="Times New Roman" w:hAnsi="Times New Roman" w:cs="Times New Roman"/>
          <w:sz w:val="28"/>
        </w:rPr>
      </w:pPr>
      <w:r>
        <w:rPr>
          <w:rFonts w:ascii="Times New Roman" w:hAnsi="Times New Roman" w:cs="Times New Roman"/>
          <w:noProof/>
          <w:sz w:val="28"/>
          <w:lang w:val="nn-NO"/>
        </w:rPr>
        <w:drawing>
          <wp:anchor distT="0" distB="0" distL="114300" distR="114300" simplePos="0" relativeHeight="251663360" behindDoc="0" locked="0" layoutInCell="1" allowOverlap="1" wp14:anchorId="4E1A58E5" wp14:editId="49C49519">
            <wp:simplePos x="0" y="0"/>
            <wp:positionH relativeFrom="margin">
              <wp:align>left</wp:align>
            </wp:positionH>
            <wp:positionV relativeFrom="paragraph">
              <wp:posOffset>7620</wp:posOffset>
            </wp:positionV>
            <wp:extent cx="2731135" cy="256032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2560320"/>
                    </a:xfrm>
                    <a:prstGeom prst="rect">
                      <a:avLst/>
                    </a:prstGeom>
                    <a:noFill/>
                  </pic:spPr>
                </pic:pic>
              </a:graphicData>
            </a:graphic>
            <wp14:sizeRelH relativeFrom="page">
              <wp14:pctWidth>0</wp14:pctWidth>
            </wp14:sizeRelH>
            <wp14:sizeRelV relativeFrom="page">
              <wp14:pctHeight>0</wp14:pctHeight>
            </wp14:sizeRelV>
          </wp:anchor>
        </w:drawing>
      </w:r>
      <w:r w:rsidR="00010F94" w:rsidRPr="00582E58">
        <w:rPr>
          <w:rFonts w:ascii="Times New Roman" w:hAnsi="Times New Roman" w:cs="Times New Roman"/>
          <w:sz w:val="28"/>
        </w:rPr>
        <w:t>18.-20.september. Inspirasjonshelg med Øystein Åsen frå Asia Link</w:t>
      </w:r>
      <w:r w:rsidRPr="00582E58">
        <w:rPr>
          <w:rFonts w:ascii="Times New Roman" w:hAnsi="Times New Roman" w:cs="Times New Roman"/>
          <w:sz w:val="28"/>
        </w:rPr>
        <w:t xml:space="preserve">. </w:t>
      </w:r>
    </w:p>
    <w:p w14:paraId="4BDEAAD7" w14:textId="38A6411C" w:rsidR="00521D38" w:rsidRDefault="00521D38" w:rsidP="00D47F3A">
      <w:pPr>
        <w:tabs>
          <w:tab w:val="left" w:pos="8295"/>
        </w:tabs>
        <w:rPr>
          <w:rFonts w:ascii="Times New Roman" w:hAnsi="Times New Roman" w:cs="Times New Roman"/>
          <w:sz w:val="28"/>
          <w:lang w:val="nn-NO"/>
        </w:rPr>
      </w:pPr>
      <w:r w:rsidRPr="00582E58">
        <w:rPr>
          <w:rFonts w:ascii="Times New Roman" w:hAnsi="Times New Roman" w:cs="Times New Roman"/>
          <w:sz w:val="28"/>
        </w:rPr>
        <w:t xml:space="preserve">Øystein gav oss tre fantastisk kjekke dagar med solid bibelundervisning fredag og søndag. </w:t>
      </w:r>
      <w:r>
        <w:rPr>
          <w:rFonts w:ascii="Times New Roman" w:hAnsi="Times New Roman" w:cs="Times New Roman"/>
          <w:sz w:val="28"/>
          <w:lang w:val="nn-NO"/>
        </w:rPr>
        <w:t xml:space="preserve">Laurdag hadde han </w:t>
      </w:r>
      <w:r w:rsidR="001F4CC1">
        <w:rPr>
          <w:rFonts w:ascii="Times New Roman" w:hAnsi="Times New Roman" w:cs="Times New Roman"/>
          <w:sz w:val="28"/>
          <w:lang w:val="nn-NO"/>
        </w:rPr>
        <w:t xml:space="preserve">eit </w:t>
      </w:r>
      <w:r>
        <w:rPr>
          <w:rFonts w:ascii="Times New Roman" w:hAnsi="Times New Roman" w:cs="Times New Roman"/>
          <w:sz w:val="28"/>
          <w:lang w:val="nn-NO"/>
        </w:rPr>
        <w:t>misjonsseminar</w:t>
      </w:r>
      <w:r w:rsidR="001F4CC1">
        <w:rPr>
          <w:rFonts w:ascii="Times New Roman" w:hAnsi="Times New Roman" w:cs="Times New Roman"/>
          <w:sz w:val="28"/>
          <w:lang w:val="nn-NO"/>
        </w:rPr>
        <w:t xml:space="preserve"> der me fekk eit unikt innblikk i Guds rikes vekst i Asia. </w:t>
      </w:r>
    </w:p>
    <w:p w14:paraId="7F6CC6AF" w14:textId="4D1A1820" w:rsidR="001F4CC1" w:rsidRDefault="001F4CC1" w:rsidP="00D47F3A">
      <w:pPr>
        <w:tabs>
          <w:tab w:val="left" w:pos="8295"/>
        </w:tabs>
        <w:rPr>
          <w:rFonts w:ascii="Times New Roman" w:hAnsi="Times New Roman" w:cs="Times New Roman"/>
          <w:sz w:val="28"/>
          <w:lang w:val="nn-NO"/>
        </w:rPr>
      </w:pPr>
      <w:r>
        <w:rPr>
          <w:rFonts w:ascii="Times New Roman" w:hAnsi="Times New Roman" w:cs="Times New Roman"/>
          <w:sz w:val="28"/>
          <w:lang w:val="nn-NO"/>
        </w:rPr>
        <w:t xml:space="preserve">Etter denne helga er Asia Link blitt ein av våre faste misjonspartnarar. </w:t>
      </w:r>
    </w:p>
    <w:p w14:paraId="7D1C69C0" w14:textId="4611DAB1" w:rsidR="009B2606" w:rsidRDefault="009B2606" w:rsidP="00D47F3A">
      <w:pPr>
        <w:tabs>
          <w:tab w:val="left" w:pos="8295"/>
        </w:tabs>
        <w:rPr>
          <w:rFonts w:ascii="Times New Roman" w:hAnsi="Times New Roman" w:cs="Times New Roman"/>
          <w:sz w:val="28"/>
          <w:lang w:val="nn-NO"/>
        </w:rPr>
      </w:pPr>
    </w:p>
    <w:p w14:paraId="35FFA087" w14:textId="4BF414EC" w:rsidR="009B2606" w:rsidRDefault="009B2606" w:rsidP="00D47F3A">
      <w:pPr>
        <w:tabs>
          <w:tab w:val="left" w:pos="8295"/>
        </w:tabs>
        <w:rPr>
          <w:rFonts w:ascii="Times New Roman" w:hAnsi="Times New Roman" w:cs="Times New Roman"/>
          <w:b/>
          <w:bCs/>
          <w:sz w:val="32"/>
          <w:szCs w:val="24"/>
          <w:u w:val="single"/>
          <w:lang w:val="nn-NO"/>
        </w:rPr>
      </w:pPr>
      <w:r>
        <w:rPr>
          <w:rFonts w:ascii="Times New Roman" w:hAnsi="Times New Roman" w:cs="Times New Roman"/>
          <w:b/>
          <w:bCs/>
          <w:sz w:val="32"/>
          <w:szCs w:val="24"/>
          <w:u w:val="single"/>
          <w:lang w:val="nn-NO"/>
        </w:rPr>
        <w:t>Misjonsprosjekt</w:t>
      </w:r>
    </w:p>
    <w:p w14:paraId="6DD370C8" w14:textId="776EBE58" w:rsidR="009B2606" w:rsidRPr="009B2606" w:rsidRDefault="009B2606" w:rsidP="00D47F3A">
      <w:pPr>
        <w:tabs>
          <w:tab w:val="left" w:pos="8295"/>
        </w:tabs>
        <w:rPr>
          <w:rFonts w:ascii="Times New Roman" w:hAnsi="Times New Roman" w:cs="Times New Roman"/>
          <w:sz w:val="28"/>
          <w:lang w:val="nn-NO"/>
        </w:rPr>
      </w:pPr>
      <w:r>
        <w:rPr>
          <w:rFonts w:ascii="Times New Roman" w:hAnsi="Times New Roman" w:cs="Times New Roman"/>
          <w:sz w:val="28"/>
          <w:lang w:val="nn-NO"/>
        </w:rPr>
        <w:t xml:space="preserve">I mange år har me støtta Wycliffe bibeloversetjarar med 2000 kroner per månad. Frå hausten av har den same månadlege summen også gått til Asia Link. Me gler oss over på denne måten å kunna få vera med å få evangeliet om Jesus ut til unådde folkegrupper. Vel er me ein lokal kyrkjelyd, men me har ein global visjon for liva våre, ein visjon gjeven oss av Jesus. </w:t>
      </w:r>
    </w:p>
    <w:p w14:paraId="79DF9A76" w14:textId="6B1AFE80" w:rsidR="001F4CC1" w:rsidRDefault="001F4CC1" w:rsidP="00D47F3A">
      <w:pPr>
        <w:tabs>
          <w:tab w:val="left" w:pos="8295"/>
        </w:tabs>
        <w:rPr>
          <w:rFonts w:ascii="Times New Roman" w:hAnsi="Times New Roman" w:cs="Times New Roman"/>
          <w:b/>
          <w:bCs/>
          <w:sz w:val="36"/>
          <w:szCs w:val="28"/>
          <w:u w:val="single"/>
          <w:lang w:val="nn-NO"/>
        </w:rPr>
      </w:pPr>
      <w:r>
        <w:rPr>
          <w:rFonts w:ascii="Times New Roman" w:hAnsi="Times New Roman" w:cs="Times New Roman"/>
          <w:b/>
          <w:bCs/>
          <w:sz w:val="36"/>
          <w:szCs w:val="28"/>
          <w:u w:val="single"/>
          <w:lang w:val="nn-NO"/>
        </w:rPr>
        <w:t>Unåddkonferansen 2020</w:t>
      </w:r>
    </w:p>
    <w:p w14:paraId="1CAF2A72" w14:textId="6029D691" w:rsidR="001F4CC1" w:rsidRDefault="001E185F" w:rsidP="00D47F3A">
      <w:pPr>
        <w:tabs>
          <w:tab w:val="left" w:pos="8295"/>
        </w:tabs>
        <w:rPr>
          <w:rFonts w:ascii="Times New Roman" w:hAnsi="Times New Roman" w:cs="Times New Roman"/>
          <w:sz w:val="28"/>
          <w:lang w:val="nn-NO"/>
        </w:rPr>
      </w:pPr>
      <w:r>
        <w:rPr>
          <w:noProof/>
        </w:rPr>
        <w:drawing>
          <wp:anchor distT="0" distB="0" distL="114300" distR="114300" simplePos="0" relativeHeight="251665408" behindDoc="0" locked="0" layoutInCell="1" allowOverlap="1" wp14:anchorId="3635EE62" wp14:editId="252FBC14">
            <wp:simplePos x="0" y="0"/>
            <wp:positionH relativeFrom="margin">
              <wp:align>left</wp:align>
            </wp:positionH>
            <wp:positionV relativeFrom="paragraph">
              <wp:posOffset>114300</wp:posOffset>
            </wp:positionV>
            <wp:extent cx="1569720" cy="2018030"/>
            <wp:effectExtent l="0" t="0" r="0" b="1270"/>
            <wp:wrapSquare wrapText="bothSides"/>
            <wp:docPr id="9" name="Bilde 9" descr="Image result for duane fra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ane frasi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8473" cy="20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1D8">
        <w:rPr>
          <w:rFonts w:ascii="Times New Roman" w:hAnsi="Times New Roman" w:cs="Times New Roman"/>
          <w:sz w:val="28"/>
          <w:lang w:val="nn-NO"/>
        </w:rPr>
        <w:t>17.-18</w:t>
      </w:r>
      <w:r w:rsidR="00FD25BD">
        <w:rPr>
          <w:rFonts w:ascii="Times New Roman" w:hAnsi="Times New Roman" w:cs="Times New Roman"/>
          <w:sz w:val="28"/>
          <w:lang w:val="nn-NO"/>
        </w:rPr>
        <w:t>.</w:t>
      </w:r>
      <w:r w:rsidR="007521D8">
        <w:rPr>
          <w:rFonts w:ascii="Times New Roman" w:hAnsi="Times New Roman" w:cs="Times New Roman"/>
          <w:sz w:val="28"/>
          <w:lang w:val="nn-NO"/>
        </w:rPr>
        <w:t xml:space="preserve"> </w:t>
      </w:r>
      <w:r w:rsidR="00FD25BD">
        <w:rPr>
          <w:rFonts w:ascii="Times New Roman" w:hAnsi="Times New Roman" w:cs="Times New Roman"/>
          <w:sz w:val="28"/>
          <w:lang w:val="nn-NO"/>
        </w:rPr>
        <w:t xml:space="preserve">oktober var nokre av oss på unåddkonferansen i Credokirken i Bergen. Der lytta me til fantastisk interessant og viktig undervisning om kva som vert gjort i dag for å nå ut til alle verdas folkeslag med evangeliet, og ikkje minst fekk me møta og snakka med mange misjonærar og misjonsvener frå heile Noreg. </w:t>
      </w:r>
    </w:p>
    <w:p w14:paraId="37E8F8BE" w14:textId="4AB8E1A9" w:rsidR="001E185F" w:rsidRDefault="001E185F" w:rsidP="00D47F3A">
      <w:pPr>
        <w:tabs>
          <w:tab w:val="left" w:pos="8295"/>
        </w:tabs>
        <w:rPr>
          <w:rFonts w:ascii="Times New Roman" w:hAnsi="Times New Roman" w:cs="Times New Roman"/>
          <w:sz w:val="28"/>
          <w:lang w:val="nn-NO"/>
        </w:rPr>
      </w:pPr>
      <w:r>
        <w:rPr>
          <w:rFonts w:ascii="Times New Roman" w:hAnsi="Times New Roman" w:cs="Times New Roman"/>
          <w:sz w:val="28"/>
          <w:lang w:val="nn-NO"/>
        </w:rPr>
        <w:t xml:space="preserve">Duane Frasier er ein av leiarane i Joshuaproject som har kartlagt alle verdas unådde folkeslag, data som er å finna på </w:t>
      </w:r>
      <w:hyperlink r:id="rId13" w:history="1">
        <w:r w:rsidRPr="00E12809">
          <w:rPr>
            <w:rStyle w:val="Hyperkobling"/>
            <w:rFonts w:ascii="Times New Roman" w:hAnsi="Times New Roman" w:cs="Times New Roman"/>
            <w:sz w:val="28"/>
            <w:lang w:val="nn-NO"/>
          </w:rPr>
          <w:t>www.joshuaproject.net</w:t>
        </w:r>
      </w:hyperlink>
    </w:p>
    <w:p w14:paraId="5EDD61C8" w14:textId="446DC146" w:rsidR="001E185F" w:rsidRDefault="001E185F" w:rsidP="00D47F3A">
      <w:pPr>
        <w:tabs>
          <w:tab w:val="left" w:pos="8295"/>
        </w:tabs>
        <w:rPr>
          <w:rFonts w:ascii="Times New Roman" w:hAnsi="Times New Roman" w:cs="Times New Roman"/>
          <w:sz w:val="28"/>
          <w:lang w:val="nn-NO"/>
        </w:rPr>
      </w:pPr>
      <w:r>
        <w:rPr>
          <w:noProof/>
        </w:rPr>
        <w:lastRenderedPageBreak/>
        <w:drawing>
          <wp:anchor distT="0" distB="0" distL="114300" distR="114300" simplePos="0" relativeHeight="251667456" behindDoc="0" locked="0" layoutInCell="1" allowOverlap="1" wp14:anchorId="484D0B38" wp14:editId="27E386BC">
            <wp:simplePos x="0" y="0"/>
            <wp:positionH relativeFrom="margin">
              <wp:align>left</wp:align>
            </wp:positionH>
            <wp:positionV relativeFrom="paragraph">
              <wp:posOffset>174625</wp:posOffset>
            </wp:positionV>
            <wp:extent cx="1684020" cy="2537460"/>
            <wp:effectExtent l="0" t="0" r="0" b="0"/>
            <wp:wrapSquare wrapText="bothSides"/>
            <wp:docPr id="10" name="Bilde 10" descr="Jeanni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nie Mar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020" cy="2537460"/>
                    </a:xfrm>
                    <a:prstGeom prst="rect">
                      <a:avLst/>
                    </a:prstGeom>
                    <a:noFill/>
                    <a:ln>
                      <a:noFill/>
                    </a:ln>
                  </pic:spPr>
                </pic:pic>
              </a:graphicData>
            </a:graphic>
          </wp:anchor>
        </w:drawing>
      </w:r>
    </w:p>
    <w:p w14:paraId="3B5FA488" w14:textId="3707ECFB" w:rsidR="00521D38" w:rsidRDefault="00B63B63" w:rsidP="00D47F3A">
      <w:pPr>
        <w:tabs>
          <w:tab w:val="left" w:pos="8295"/>
        </w:tabs>
        <w:rPr>
          <w:rFonts w:ascii="Times New Roman" w:hAnsi="Times New Roman" w:cs="Times New Roman"/>
          <w:sz w:val="28"/>
          <w:lang w:val="nn-NO"/>
        </w:rPr>
      </w:pPr>
      <w:r>
        <w:rPr>
          <w:noProof/>
        </w:rPr>
        <w:drawing>
          <wp:anchor distT="0" distB="0" distL="114300" distR="114300" simplePos="0" relativeHeight="251668480" behindDoc="0" locked="0" layoutInCell="1" allowOverlap="1" wp14:anchorId="08A08BFD" wp14:editId="7C5112D6">
            <wp:simplePos x="0" y="0"/>
            <wp:positionH relativeFrom="column">
              <wp:posOffset>4533900</wp:posOffset>
            </wp:positionH>
            <wp:positionV relativeFrom="paragraph">
              <wp:posOffset>364490</wp:posOffset>
            </wp:positionV>
            <wp:extent cx="1192227" cy="1881545"/>
            <wp:effectExtent l="0" t="0" r="8255" b="444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2227" cy="1881545"/>
                    </a:xfrm>
                    <a:prstGeom prst="rect">
                      <a:avLst/>
                    </a:prstGeom>
                    <a:noFill/>
                    <a:ln>
                      <a:noFill/>
                    </a:ln>
                  </pic:spPr>
                </pic:pic>
              </a:graphicData>
            </a:graphic>
          </wp:anchor>
        </w:drawing>
      </w:r>
      <w:r w:rsidR="001E185F">
        <w:rPr>
          <w:rFonts w:ascii="Times New Roman" w:hAnsi="Times New Roman" w:cs="Times New Roman"/>
          <w:sz w:val="28"/>
          <w:lang w:val="nn-NO"/>
        </w:rPr>
        <w:t>Ein annan talar som gjorde sterkt inntrykk på oss var Jeannie Marie. Ho gav mange råd og tips til korleis me kan nå unådde folkeslag som er å finna i vår eigen nasjon</w:t>
      </w:r>
      <w:r w:rsidR="0062344B">
        <w:rPr>
          <w:rFonts w:ascii="Times New Roman" w:hAnsi="Times New Roman" w:cs="Times New Roman"/>
          <w:sz w:val="28"/>
          <w:lang w:val="nn-NO"/>
        </w:rPr>
        <w:t xml:space="preserve">, råd som er å finna i den nye boka hennar som kom ut på norsk </w:t>
      </w:r>
      <w:r>
        <w:rPr>
          <w:rFonts w:ascii="Times New Roman" w:hAnsi="Times New Roman" w:cs="Times New Roman"/>
          <w:sz w:val="28"/>
          <w:lang w:val="nn-NO"/>
        </w:rPr>
        <w:t xml:space="preserve">på Prokla Media </w:t>
      </w:r>
      <w:r w:rsidR="0062344B">
        <w:rPr>
          <w:rFonts w:ascii="Times New Roman" w:hAnsi="Times New Roman" w:cs="Times New Roman"/>
          <w:sz w:val="28"/>
          <w:lang w:val="nn-NO"/>
        </w:rPr>
        <w:t xml:space="preserve">i 2020: </w:t>
      </w:r>
      <w:r>
        <w:rPr>
          <w:rFonts w:ascii="Times New Roman" w:hAnsi="Times New Roman" w:cs="Times New Roman"/>
          <w:sz w:val="28"/>
          <w:lang w:val="nn-NO"/>
        </w:rPr>
        <w:t>«Til naboer og nasjoner»</w:t>
      </w:r>
    </w:p>
    <w:p w14:paraId="76E4572F" w14:textId="289E66E6" w:rsidR="00B63B63" w:rsidRPr="001E185F" w:rsidRDefault="00B63B63" w:rsidP="00D47F3A">
      <w:pPr>
        <w:tabs>
          <w:tab w:val="left" w:pos="8295"/>
        </w:tabs>
        <w:rPr>
          <w:rFonts w:ascii="Times New Roman" w:hAnsi="Times New Roman" w:cs="Times New Roman"/>
          <w:sz w:val="28"/>
          <w:lang w:val="nn-NO"/>
        </w:rPr>
      </w:pPr>
    </w:p>
    <w:p w14:paraId="13783693" w14:textId="68105E8A" w:rsidR="001E185F" w:rsidRDefault="001E185F" w:rsidP="00D47F3A">
      <w:pPr>
        <w:tabs>
          <w:tab w:val="left" w:pos="8295"/>
        </w:tabs>
        <w:rPr>
          <w:rFonts w:ascii="Times New Roman" w:hAnsi="Times New Roman" w:cs="Times New Roman"/>
          <w:b/>
          <w:bCs/>
          <w:sz w:val="36"/>
          <w:szCs w:val="28"/>
          <w:u w:val="single"/>
          <w:lang w:val="nn-NO"/>
        </w:rPr>
      </w:pPr>
    </w:p>
    <w:p w14:paraId="7887130B" w14:textId="78142878" w:rsidR="00521D38" w:rsidRDefault="00B63B63" w:rsidP="00D47F3A">
      <w:pPr>
        <w:tabs>
          <w:tab w:val="left" w:pos="8295"/>
        </w:tabs>
        <w:rPr>
          <w:rFonts w:ascii="Times New Roman" w:hAnsi="Times New Roman" w:cs="Times New Roman"/>
          <w:b/>
          <w:bCs/>
          <w:sz w:val="36"/>
          <w:szCs w:val="28"/>
          <w:u w:val="single"/>
          <w:lang w:val="nn-NO"/>
        </w:rPr>
      </w:pPr>
      <w:r>
        <w:rPr>
          <w:rFonts w:ascii="Times New Roman" w:hAnsi="Times New Roman" w:cs="Times New Roman"/>
          <w:b/>
          <w:bCs/>
          <w:sz w:val="36"/>
          <w:szCs w:val="28"/>
          <w:u w:val="single"/>
          <w:lang w:val="nn-NO"/>
        </w:rPr>
        <w:t>Bøn</w:t>
      </w:r>
    </w:p>
    <w:p w14:paraId="41B8FFD3" w14:textId="77777777" w:rsidR="00E07458" w:rsidRDefault="00E07458" w:rsidP="00D47F3A">
      <w:pPr>
        <w:tabs>
          <w:tab w:val="left" w:pos="8295"/>
        </w:tabs>
        <w:rPr>
          <w:rFonts w:ascii="Times New Roman" w:hAnsi="Times New Roman" w:cs="Times New Roman"/>
          <w:sz w:val="28"/>
          <w:lang w:val="nn-NO"/>
        </w:rPr>
      </w:pPr>
      <w:r>
        <w:rPr>
          <w:rFonts w:ascii="Times New Roman" w:hAnsi="Times New Roman" w:cs="Times New Roman"/>
          <w:sz w:val="28"/>
          <w:lang w:val="nn-NO"/>
        </w:rPr>
        <w:t xml:space="preserve">Våren 2020 hadde me bønesamlingar kvar måndag og onsdag fram til pandemien sette inn. </w:t>
      </w:r>
    </w:p>
    <w:p w14:paraId="63DF9F87" w14:textId="65221D54" w:rsidR="00B63B63" w:rsidRDefault="003C5678" w:rsidP="00D47F3A">
      <w:pPr>
        <w:tabs>
          <w:tab w:val="left" w:pos="8295"/>
        </w:tabs>
        <w:rPr>
          <w:rFonts w:ascii="Times New Roman" w:hAnsi="Times New Roman" w:cs="Times New Roman"/>
          <w:sz w:val="28"/>
          <w:lang w:val="nn-NO"/>
        </w:rPr>
      </w:pPr>
      <w:r>
        <w:rPr>
          <w:noProof/>
        </w:rPr>
        <w:drawing>
          <wp:anchor distT="0" distB="0" distL="114300" distR="114300" simplePos="0" relativeHeight="251675648" behindDoc="0" locked="0" layoutInCell="1" allowOverlap="1" wp14:anchorId="20681AA7" wp14:editId="5F67DF3C">
            <wp:simplePos x="0" y="0"/>
            <wp:positionH relativeFrom="margin">
              <wp:posOffset>-91440</wp:posOffset>
            </wp:positionH>
            <wp:positionV relativeFrom="paragraph">
              <wp:posOffset>55880</wp:posOffset>
            </wp:positionV>
            <wp:extent cx="3764280" cy="3653155"/>
            <wp:effectExtent l="0" t="0" r="7620" b="444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280" cy="3653155"/>
                    </a:xfrm>
                    <a:prstGeom prst="rect">
                      <a:avLst/>
                    </a:prstGeom>
                  </pic:spPr>
                </pic:pic>
              </a:graphicData>
            </a:graphic>
            <wp14:sizeRelH relativeFrom="margin">
              <wp14:pctWidth>0</wp14:pctWidth>
            </wp14:sizeRelH>
            <wp14:sizeRelV relativeFrom="margin">
              <wp14:pctHeight>0</wp14:pctHeight>
            </wp14:sizeRelV>
          </wp:anchor>
        </w:drawing>
      </w:r>
      <w:r w:rsidR="00E07458">
        <w:rPr>
          <w:rFonts w:ascii="Times New Roman" w:hAnsi="Times New Roman" w:cs="Times New Roman"/>
          <w:sz w:val="28"/>
          <w:lang w:val="nn-NO"/>
        </w:rPr>
        <w:t xml:space="preserve">Elles </w:t>
      </w:r>
      <w:r w:rsidR="00B63B63" w:rsidRPr="00B63B63">
        <w:rPr>
          <w:rFonts w:ascii="Times New Roman" w:hAnsi="Times New Roman" w:cs="Times New Roman"/>
          <w:sz w:val="28"/>
          <w:lang w:val="nn-NO"/>
        </w:rPr>
        <w:t>har pastor Jens Thoresen dette året</w:t>
      </w:r>
      <w:r w:rsidR="00E07458">
        <w:rPr>
          <w:rFonts w:ascii="Times New Roman" w:hAnsi="Times New Roman" w:cs="Times New Roman"/>
          <w:sz w:val="28"/>
          <w:lang w:val="nn-NO"/>
        </w:rPr>
        <w:t xml:space="preserve">, så ofte han har hatt høve til det, </w:t>
      </w:r>
      <w:r w:rsidR="00B63B63" w:rsidRPr="00B63B63">
        <w:rPr>
          <w:rFonts w:ascii="Times New Roman" w:hAnsi="Times New Roman" w:cs="Times New Roman"/>
          <w:sz w:val="28"/>
          <w:lang w:val="nn-NO"/>
        </w:rPr>
        <w:t xml:space="preserve"> gjeve ut ein bønebulletin der han fokuserer p</w:t>
      </w:r>
      <w:r w:rsidR="00B63B63">
        <w:rPr>
          <w:rFonts w:ascii="Times New Roman" w:hAnsi="Times New Roman" w:cs="Times New Roman"/>
          <w:sz w:val="28"/>
          <w:lang w:val="nn-NO"/>
        </w:rPr>
        <w:t>å informasjon om og bøn for norske kommunar, unådde folkeslag og forfølgde kristne, samt ein del «hot spots»</w:t>
      </w:r>
      <w:r w:rsidR="00E07458">
        <w:rPr>
          <w:rFonts w:ascii="Times New Roman" w:hAnsi="Times New Roman" w:cs="Times New Roman"/>
          <w:sz w:val="28"/>
          <w:lang w:val="nn-NO"/>
        </w:rPr>
        <w:t xml:space="preserve"> i kyrkje og samfunn.</w:t>
      </w:r>
      <w:r w:rsidR="00B63B63">
        <w:rPr>
          <w:rFonts w:ascii="Times New Roman" w:hAnsi="Times New Roman" w:cs="Times New Roman"/>
          <w:sz w:val="28"/>
          <w:lang w:val="nn-NO"/>
        </w:rPr>
        <w:t xml:space="preserve"> Denne bulletinen </w:t>
      </w:r>
      <w:r w:rsidR="00E07458">
        <w:rPr>
          <w:rFonts w:ascii="Times New Roman" w:hAnsi="Times New Roman" w:cs="Times New Roman"/>
          <w:sz w:val="28"/>
          <w:lang w:val="nn-NO"/>
        </w:rPr>
        <w:t xml:space="preserve">har gått </w:t>
      </w:r>
      <w:r w:rsidR="00B63B63">
        <w:rPr>
          <w:rFonts w:ascii="Times New Roman" w:hAnsi="Times New Roman" w:cs="Times New Roman"/>
          <w:sz w:val="28"/>
          <w:lang w:val="nn-NO"/>
        </w:rPr>
        <w:t xml:space="preserve">ut til dei som ønskjer å få han i innboksen sin. </w:t>
      </w:r>
    </w:p>
    <w:p w14:paraId="652D57E5" w14:textId="35293162" w:rsidR="00E115E0" w:rsidRPr="00B63B63" w:rsidRDefault="00E115E0" w:rsidP="00D47F3A">
      <w:pPr>
        <w:tabs>
          <w:tab w:val="left" w:pos="8295"/>
        </w:tabs>
        <w:rPr>
          <w:rFonts w:ascii="Times New Roman" w:hAnsi="Times New Roman" w:cs="Times New Roman"/>
          <w:sz w:val="28"/>
          <w:lang w:val="nn-NO"/>
        </w:rPr>
      </w:pPr>
    </w:p>
    <w:p w14:paraId="7E5A611B" w14:textId="75DAC770" w:rsidR="00E115E0" w:rsidRDefault="00E115E0" w:rsidP="00D47F3A">
      <w:pPr>
        <w:tabs>
          <w:tab w:val="left" w:pos="8295"/>
        </w:tabs>
        <w:rPr>
          <w:rFonts w:ascii="Times New Roman" w:hAnsi="Times New Roman" w:cs="Times New Roman"/>
          <w:b/>
          <w:bCs/>
          <w:sz w:val="36"/>
          <w:szCs w:val="28"/>
          <w:u w:val="single"/>
          <w:lang w:val="nn-NO"/>
        </w:rPr>
      </w:pPr>
    </w:p>
    <w:p w14:paraId="70F39C65" w14:textId="77777777" w:rsidR="00E65BFC" w:rsidRDefault="00E65BFC" w:rsidP="00D47F3A">
      <w:pPr>
        <w:tabs>
          <w:tab w:val="left" w:pos="8295"/>
        </w:tabs>
        <w:rPr>
          <w:rFonts w:ascii="Times New Roman" w:hAnsi="Times New Roman" w:cs="Times New Roman"/>
          <w:b/>
          <w:bCs/>
          <w:sz w:val="36"/>
          <w:szCs w:val="28"/>
          <w:u w:val="single"/>
          <w:lang w:val="nn-NO"/>
        </w:rPr>
      </w:pPr>
    </w:p>
    <w:p w14:paraId="0CC2D183" w14:textId="77777777" w:rsidR="00E65BFC" w:rsidRDefault="00E65BFC" w:rsidP="00D47F3A">
      <w:pPr>
        <w:tabs>
          <w:tab w:val="left" w:pos="8295"/>
        </w:tabs>
        <w:rPr>
          <w:rFonts w:ascii="Times New Roman" w:hAnsi="Times New Roman" w:cs="Times New Roman"/>
          <w:b/>
          <w:bCs/>
          <w:sz w:val="36"/>
          <w:szCs w:val="28"/>
          <w:u w:val="single"/>
          <w:lang w:val="nn-NO"/>
        </w:rPr>
      </w:pPr>
    </w:p>
    <w:p w14:paraId="14D518CD" w14:textId="49F3DA27" w:rsidR="00842C36" w:rsidRPr="00521D38" w:rsidRDefault="00842C36" w:rsidP="00D47F3A">
      <w:pPr>
        <w:tabs>
          <w:tab w:val="left" w:pos="8295"/>
        </w:tabs>
        <w:rPr>
          <w:rFonts w:ascii="Times New Roman" w:hAnsi="Times New Roman" w:cs="Times New Roman"/>
          <w:b/>
          <w:bCs/>
          <w:sz w:val="36"/>
          <w:szCs w:val="28"/>
          <w:u w:val="single"/>
          <w:lang w:val="nn-NO"/>
        </w:rPr>
      </w:pPr>
      <w:r w:rsidRPr="00521D38">
        <w:rPr>
          <w:rFonts w:ascii="Times New Roman" w:hAnsi="Times New Roman" w:cs="Times New Roman"/>
          <w:b/>
          <w:bCs/>
          <w:sz w:val="36"/>
          <w:szCs w:val="28"/>
          <w:u w:val="single"/>
          <w:lang w:val="nn-NO"/>
        </w:rPr>
        <w:lastRenderedPageBreak/>
        <w:t xml:space="preserve">Kyrkjeleg </w:t>
      </w:r>
      <w:r w:rsidR="00E65BFC">
        <w:rPr>
          <w:rFonts w:ascii="Times New Roman" w:hAnsi="Times New Roman" w:cs="Times New Roman"/>
          <w:b/>
          <w:bCs/>
          <w:sz w:val="36"/>
          <w:szCs w:val="28"/>
          <w:u w:val="single"/>
          <w:lang w:val="nn-NO"/>
        </w:rPr>
        <w:t>ekte</w:t>
      </w:r>
      <w:r w:rsidRPr="00521D38">
        <w:rPr>
          <w:rFonts w:ascii="Times New Roman" w:hAnsi="Times New Roman" w:cs="Times New Roman"/>
          <w:b/>
          <w:bCs/>
          <w:sz w:val="36"/>
          <w:szCs w:val="28"/>
          <w:u w:val="single"/>
          <w:lang w:val="nn-NO"/>
        </w:rPr>
        <w:t>vigsle</w:t>
      </w:r>
    </w:p>
    <w:p w14:paraId="1A51295E" w14:textId="77777777" w:rsidR="007521D8" w:rsidRDefault="00E115E0" w:rsidP="00D47F3A">
      <w:pPr>
        <w:tabs>
          <w:tab w:val="left" w:pos="8295"/>
        </w:tabs>
        <w:rPr>
          <w:rFonts w:ascii="Times New Roman" w:hAnsi="Times New Roman" w:cs="Times New Roman"/>
          <w:sz w:val="28"/>
          <w:lang w:val="nn-NO"/>
        </w:rPr>
      </w:pPr>
      <w:r>
        <w:rPr>
          <w:noProof/>
        </w:rPr>
        <w:drawing>
          <wp:anchor distT="0" distB="0" distL="114300" distR="114300" simplePos="0" relativeHeight="251671552" behindDoc="0" locked="0" layoutInCell="1" allowOverlap="1" wp14:anchorId="3A686B0C" wp14:editId="2DA7D680">
            <wp:simplePos x="0" y="0"/>
            <wp:positionH relativeFrom="margin">
              <wp:align>left</wp:align>
            </wp:positionH>
            <wp:positionV relativeFrom="paragraph">
              <wp:posOffset>111125</wp:posOffset>
            </wp:positionV>
            <wp:extent cx="2697480" cy="2023110"/>
            <wp:effectExtent l="0" t="0" r="762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999" cy="20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C36" w:rsidRPr="00842C36">
        <w:rPr>
          <w:rFonts w:ascii="Times New Roman" w:hAnsi="Times New Roman" w:cs="Times New Roman"/>
          <w:sz w:val="28"/>
          <w:lang w:val="nn-NO"/>
        </w:rPr>
        <w:t xml:space="preserve">6. juni vart Narmin Kahled og Josef Baiedzidpor vigde </w:t>
      </w:r>
      <w:r w:rsidR="00842C36">
        <w:rPr>
          <w:rFonts w:ascii="Times New Roman" w:hAnsi="Times New Roman" w:cs="Times New Roman"/>
          <w:sz w:val="28"/>
          <w:lang w:val="nn-NO"/>
        </w:rPr>
        <w:t xml:space="preserve">til kvarandre. Sidan berre folk med opphaldsløyve </w:t>
      </w:r>
      <w:r w:rsidR="003B696F">
        <w:rPr>
          <w:rFonts w:ascii="Times New Roman" w:hAnsi="Times New Roman" w:cs="Times New Roman"/>
          <w:sz w:val="28"/>
          <w:lang w:val="nn-NO"/>
        </w:rPr>
        <w:t xml:space="preserve">i Noreg </w:t>
      </w:r>
      <w:r w:rsidR="00842C36">
        <w:rPr>
          <w:rFonts w:ascii="Times New Roman" w:hAnsi="Times New Roman" w:cs="Times New Roman"/>
          <w:sz w:val="28"/>
          <w:lang w:val="nn-NO"/>
        </w:rPr>
        <w:t>kan gifta seg offisielt</w:t>
      </w:r>
      <w:r w:rsidR="003B696F">
        <w:rPr>
          <w:rFonts w:ascii="Times New Roman" w:hAnsi="Times New Roman" w:cs="Times New Roman"/>
          <w:sz w:val="28"/>
          <w:lang w:val="nn-NO"/>
        </w:rPr>
        <w:t xml:space="preserve"> (noko som brudeparet ikkje hadde på dette tidspunktet) </w:t>
      </w:r>
      <w:r w:rsidR="00842C36">
        <w:rPr>
          <w:rFonts w:ascii="Times New Roman" w:hAnsi="Times New Roman" w:cs="Times New Roman"/>
          <w:sz w:val="28"/>
          <w:lang w:val="nn-NO"/>
        </w:rPr>
        <w:t xml:space="preserve">, var </w:t>
      </w:r>
      <w:r w:rsidR="003B696F">
        <w:rPr>
          <w:rFonts w:ascii="Times New Roman" w:hAnsi="Times New Roman" w:cs="Times New Roman"/>
          <w:sz w:val="28"/>
          <w:lang w:val="nn-NO"/>
        </w:rPr>
        <w:t>d</w:t>
      </w:r>
      <w:r w:rsidR="00842C36">
        <w:rPr>
          <w:rFonts w:ascii="Times New Roman" w:hAnsi="Times New Roman" w:cs="Times New Roman"/>
          <w:sz w:val="28"/>
          <w:lang w:val="nn-NO"/>
        </w:rPr>
        <w:t>ette kun ei kyrkjeleg vigsle</w:t>
      </w:r>
      <w:r w:rsidR="003B696F">
        <w:rPr>
          <w:rFonts w:ascii="Times New Roman" w:hAnsi="Times New Roman" w:cs="Times New Roman"/>
          <w:sz w:val="28"/>
          <w:lang w:val="nn-NO"/>
        </w:rPr>
        <w:t xml:space="preserve">. Men i samsvar med FN si Menneskerettsfråsegn artikkel 16 der det står at alle vaksne menn og kvinner har rett til å gifta seg utan avgrensning til rase, religion og nasjonalitet, var det ei gleda for oss å hjelpa desse unge menneska å inngå ekteskap innfor Gud. </w:t>
      </w:r>
    </w:p>
    <w:p w14:paraId="2001F836" w14:textId="04ED2FD8" w:rsidR="003B696F" w:rsidRPr="007521D8" w:rsidRDefault="003B696F" w:rsidP="00D47F3A">
      <w:pPr>
        <w:tabs>
          <w:tab w:val="left" w:pos="8295"/>
        </w:tabs>
        <w:rPr>
          <w:rFonts w:ascii="Times New Roman" w:hAnsi="Times New Roman" w:cs="Times New Roman"/>
          <w:sz w:val="28"/>
          <w:lang w:val="nn-NO"/>
        </w:rPr>
      </w:pPr>
      <w:r>
        <w:rPr>
          <w:rFonts w:ascii="Times New Roman" w:hAnsi="Times New Roman" w:cs="Times New Roman"/>
          <w:bCs/>
          <w:noProof/>
          <w:sz w:val="28"/>
          <w:szCs w:val="18"/>
          <w:lang w:val="nn-NO" w:eastAsia="nb-NO"/>
        </w:rPr>
        <w:t>Dagen etter bryllupet vart det dåp av den vesle guten deira Marco Baiedzidpor</w:t>
      </w:r>
    </w:p>
    <w:p w14:paraId="76ABD85A" w14:textId="68B8540B" w:rsidR="003B696F" w:rsidRDefault="001F4CC1" w:rsidP="00D47F3A">
      <w:pPr>
        <w:tabs>
          <w:tab w:val="left" w:pos="8295"/>
        </w:tabs>
        <w:rPr>
          <w:rFonts w:ascii="Times New Roman" w:hAnsi="Times New Roman" w:cs="Times New Roman"/>
          <w:bCs/>
          <w:noProof/>
          <w:sz w:val="28"/>
          <w:szCs w:val="18"/>
          <w:lang w:val="nn-NO" w:eastAsia="nb-NO"/>
        </w:rPr>
      </w:pPr>
      <w:r>
        <w:rPr>
          <w:rFonts w:ascii="Times New Roman" w:hAnsi="Times New Roman" w:cs="Times New Roman"/>
          <w:bCs/>
          <w:noProof/>
          <w:sz w:val="28"/>
          <w:szCs w:val="18"/>
          <w:lang w:val="nn-NO" w:eastAsia="nb-NO"/>
        </w:rPr>
        <w:drawing>
          <wp:anchor distT="0" distB="0" distL="114300" distR="114300" simplePos="0" relativeHeight="251664384" behindDoc="0" locked="0" layoutInCell="1" allowOverlap="1" wp14:anchorId="027D117A" wp14:editId="64CE9384">
            <wp:simplePos x="0" y="0"/>
            <wp:positionH relativeFrom="column">
              <wp:posOffset>-68580</wp:posOffset>
            </wp:positionH>
            <wp:positionV relativeFrom="paragraph">
              <wp:posOffset>0</wp:posOffset>
            </wp:positionV>
            <wp:extent cx="5732145" cy="3224530"/>
            <wp:effectExtent l="0" t="0" r="1905" b="0"/>
            <wp:wrapSquare wrapText="bothSides"/>
            <wp:docPr id="8" name="Bilde 8" descr="Et bilde som inneholder person, gulv,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gulv, innendørs, vegg&#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anchor>
        </w:drawing>
      </w:r>
    </w:p>
    <w:p w14:paraId="42E5637D" w14:textId="4E490920" w:rsidR="003B696F" w:rsidRDefault="00FA3A3B" w:rsidP="00D47F3A">
      <w:pPr>
        <w:tabs>
          <w:tab w:val="left" w:pos="8295"/>
        </w:tabs>
        <w:rPr>
          <w:rFonts w:ascii="Times New Roman" w:hAnsi="Times New Roman" w:cs="Times New Roman"/>
          <w:b/>
          <w:noProof/>
          <w:sz w:val="36"/>
          <w:u w:val="single"/>
          <w:lang w:val="nn-NO" w:eastAsia="nb-NO"/>
        </w:rPr>
      </w:pPr>
      <w:r>
        <w:rPr>
          <w:rFonts w:ascii="Times New Roman" w:hAnsi="Times New Roman" w:cs="Times New Roman"/>
          <w:bCs/>
          <w:noProof/>
          <w:sz w:val="28"/>
          <w:szCs w:val="18"/>
          <w:lang w:val="nn-NO" w:eastAsia="nb-NO"/>
        </w:rPr>
        <w:lastRenderedPageBreak/>
        <w:drawing>
          <wp:anchor distT="0" distB="0" distL="114300" distR="114300" simplePos="0" relativeHeight="251661312" behindDoc="0" locked="0" layoutInCell="1" allowOverlap="1" wp14:anchorId="4F903AAB" wp14:editId="0BDBEE0A">
            <wp:simplePos x="0" y="0"/>
            <wp:positionH relativeFrom="margin">
              <wp:align>left</wp:align>
            </wp:positionH>
            <wp:positionV relativeFrom="paragraph">
              <wp:posOffset>422275</wp:posOffset>
            </wp:positionV>
            <wp:extent cx="2705100" cy="3606800"/>
            <wp:effectExtent l="0" t="0" r="0" b="0"/>
            <wp:wrapSquare wrapText="bothSides"/>
            <wp:docPr id="5" name="Bilde 5" descr="Et bilde som inneholder person, innendørs, stående,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innendørs, stående, poserer&#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360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6"/>
          <w:u w:val="single"/>
          <w:lang w:val="nn-NO" w:eastAsia="nb-NO"/>
        </w:rPr>
        <w:t>Meir dåp</w:t>
      </w:r>
    </w:p>
    <w:p w14:paraId="772E9153" w14:textId="4922BA23" w:rsidR="00FA3A3B" w:rsidRPr="00FA3A3B" w:rsidRDefault="00FA3A3B" w:rsidP="00D47F3A">
      <w:pPr>
        <w:tabs>
          <w:tab w:val="left" w:pos="8295"/>
        </w:tabs>
        <w:rPr>
          <w:rFonts w:ascii="Times New Roman" w:hAnsi="Times New Roman" w:cs="Times New Roman"/>
          <w:bCs/>
          <w:noProof/>
          <w:sz w:val="28"/>
          <w:szCs w:val="18"/>
          <w:lang w:val="nn-NO" w:eastAsia="nb-NO"/>
        </w:rPr>
      </w:pPr>
      <w:r>
        <w:rPr>
          <w:rFonts w:ascii="Times New Roman" w:hAnsi="Times New Roman" w:cs="Times New Roman"/>
          <w:bCs/>
          <w:noProof/>
          <w:sz w:val="28"/>
          <w:szCs w:val="18"/>
          <w:lang w:val="nn-NO" w:eastAsia="nb-NO"/>
        </w:rPr>
        <w:t xml:space="preserve">1.november vart Aylar Mohammadi og guten hennar Patiram Ramin døypte til Kristus. Her avbilda saman med pappa Ramin som også er komen til tru, men som ville venta med dåpen til han kjenner seg klar </w:t>
      </w:r>
      <w:r w:rsidR="00967125">
        <w:rPr>
          <w:rFonts w:ascii="Times New Roman" w:hAnsi="Times New Roman" w:cs="Times New Roman"/>
          <w:bCs/>
          <w:noProof/>
          <w:sz w:val="28"/>
          <w:szCs w:val="18"/>
          <w:lang w:val="nn-NO" w:eastAsia="nb-NO"/>
        </w:rPr>
        <w:t xml:space="preserve">for det. </w:t>
      </w:r>
    </w:p>
    <w:p w14:paraId="40F0D700" w14:textId="77777777" w:rsidR="00FA3A3B" w:rsidRDefault="00FA3A3B" w:rsidP="00D47F3A">
      <w:pPr>
        <w:tabs>
          <w:tab w:val="left" w:pos="8295"/>
        </w:tabs>
        <w:rPr>
          <w:rFonts w:ascii="Times New Roman" w:hAnsi="Times New Roman" w:cs="Times New Roman"/>
          <w:b/>
          <w:noProof/>
          <w:sz w:val="36"/>
          <w:u w:val="single"/>
          <w:lang w:val="nn-NO" w:eastAsia="nb-NO"/>
        </w:rPr>
      </w:pPr>
    </w:p>
    <w:p w14:paraId="4C5A5B65" w14:textId="77777777" w:rsidR="00FA3A3B" w:rsidRDefault="00FA3A3B" w:rsidP="00D47F3A">
      <w:pPr>
        <w:tabs>
          <w:tab w:val="left" w:pos="8295"/>
        </w:tabs>
        <w:rPr>
          <w:rFonts w:ascii="Times New Roman" w:hAnsi="Times New Roman" w:cs="Times New Roman"/>
          <w:b/>
          <w:noProof/>
          <w:sz w:val="36"/>
          <w:u w:val="single"/>
          <w:lang w:val="nn-NO" w:eastAsia="nb-NO"/>
        </w:rPr>
      </w:pPr>
    </w:p>
    <w:p w14:paraId="27C5FE3D" w14:textId="77777777" w:rsidR="00FA3A3B" w:rsidRDefault="00FA3A3B" w:rsidP="00D47F3A">
      <w:pPr>
        <w:tabs>
          <w:tab w:val="left" w:pos="8295"/>
        </w:tabs>
        <w:rPr>
          <w:rFonts w:ascii="Times New Roman" w:hAnsi="Times New Roman" w:cs="Times New Roman"/>
          <w:b/>
          <w:noProof/>
          <w:sz w:val="36"/>
          <w:u w:val="single"/>
          <w:lang w:val="nn-NO" w:eastAsia="nb-NO"/>
        </w:rPr>
      </w:pPr>
    </w:p>
    <w:p w14:paraId="19774233" w14:textId="77777777" w:rsidR="00FA3A3B" w:rsidRDefault="00FA3A3B" w:rsidP="00D47F3A">
      <w:pPr>
        <w:tabs>
          <w:tab w:val="left" w:pos="8295"/>
        </w:tabs>
        <w:rPr>
          <w:rFonts w:ascii="Times New Roman" w:hAnsi="Times New Roman" w:cs="Times New Roman"/>
          <w:b/>
          <w:noProof/>
          <w:sz w:val="36"/>
          <w:u w:val="single"/>
          <w:lang w:val="nn-NO" w:eastAsia="nb-NO"/>
        </w:rPr>
      </w:pPr>
    </w:p>
    <w:p w14:paraId="4064B072" w14:textId="77777777" w:rsidR="00FA3A3B" w:rsidRDefault="00FA3A3B" w:rsidP="00D47F3A">
      <w:pPr>
        <w:tabs>
          <w:tab w:val="left" w:pos="8295"/>
        </w:tabs>
        <w:rPr>
          <w:rFonts w:ascii="Times New Roman" w:hAnsi="Times New Roman" w:cs="Times New Roman"/>
          <w:b/>
          <w:noProof/>
          <w:sz w:val="36"/>
          <w:u w:val="single"/>
          <w:lang w:val="nn-NO" w:eastAsia="nb-NO"/>
        </w:rPr>
      </w:pPr>
    </w:p>
    <w:p w14:paraId="1D9C3933" w14:textId="77777777" w:rsidR="00FA3A3B" w:rsidRDefault="00FA3A3B" w:rsidP="00D47F3A">
      <w:pPr>
        <w:tabs>
          <w:tab w:val="left" w:pos="8295"/>
        </w:tabs>
        <w:rPr>
          <w:rFonts w:ascii="Times New Roman" w:hAnsi="Times New Roman" w:cs="Times New Roman"/>
          <w:b/>
          <w:noProof/>
          <w:sz w:val="36"/>
          <w:u w:val="single"/>
          <w:lang w:val="nn-NO" w:eastAsia="nb-NO"/>
        </w:rPr>
      </w:pPr>
    </w:p>
    <w:p w14:paraId="5E0384EE" w14:textId="3D8185B4" w:rsidR="00765445" w:rsidRPr="00842C36" w:rsidRDefault="00765445" w:rsidP="00D47F3A">
      <w:pPr>
        <w:tabs>
          <w:tab w:val="left" w:pos="8295"/>
        </w:tabs>
        <w:rPr>
          <w:rFonts w:ascii="Times New Roman" w:hAnsi="Times New Roman" w:cs="Times New Roman"/>
          <w:b/>
          <w:noProof/>
          <w:sz w:val="36"/>
          <w:u w:val="single"/>
          <w:lang w:val="nn-NO" w:eastAsia="nb-NO"/>
        </w:rPr>
      </w:pPr>
      <w:r w:rsidRPr="00842C36">
        <w:rPr>
          <w:rFonts w:ascii="Times New Roman" w:hAnsi="Times New Roman" w:cs="Times New Roman"/>
          <w:b/>
          <w:noProof/>
          <w:sz w:val="36"/>
          <w:u w:val="single"/>
          <w:lang w:val="nn-NO" w:eastAsia="nb-NO"/>
        </w:rPr>
        <w:t>Evangelisering</w:t>
      </w:r>
    </w:p>
    <w:p w14:paraId="64EDF301" w14:textId="4B07FAE5" w:rsidR="00D47F3A" w:rsidRDefault="00CA67A3" w:rsidP="00010F94">
      <w:pPr>
        <w:rPr>
          <w:rFonts w:ascii="Times New Roman" w:hAnsi="Times New Roman" w:cs="Times New Roman"/>
          <w:sz w:val="28"/>
          <w:lang w:val="nn-NO"/>
        </w:rPr>
      </w:pPr>
      <w:r>
        <w:rPr>
          <w:rFonts w:ascii="Times New Roman" w:hAnsi="Times New Roman" w:cs="Times New Roman"/>
          <w:noProof/>
          <w:sz w:val="28"/>
          <w:lang w:val="nn-NO"/>
        </w:rPr>
        <w:drawing>
          <wp:anchor distT="0" distB="0" distL="114300" distR="114300" simplePos="0" relativeHeight="251659264" behindDoc="0" locked="0" layoutInCell="1" allowOverlap="1" wp14:anchorId="2EEA7B89" wp14:editId="65CC51EE">
            <wp:simplePos x="0" y="0"/>
            <wp:positionH relativeFrom="margin">
              <wp:align>left</wp:align>
            </wp:positionH>
            <wp:positionV relativeFrom="paragraph">
              <wp:posOffset>105410</wp:posOffset>
            </wp:positionV>
            <wp:extent cx="2682240" cy="2349500"/>
            <wp:effectExtent l="0" t="0" r="3810" b="0"/>
            <wp:wrapSquare wrapText="bothSides"/>
            <wp:docPr id="2" name="Bilde 2" descr="Et bilde som inneholder utendørs, himmel, person, t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himmel, person, telt&#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240" cy="2349500"/>
                    </a:xfrm>
                    <a:prstGeom prst="rect">
                      <a:avLst/>
                    </a:prstGeom>
                  </pic:spPr>
                </pic:pic>
              </a:graphicData>
            </a:graphic>
            <wp14:sizeRelH relativeFrom="margin">
              <wp14:pctWidth>0</wp14:pctWidth>
            </wp14:sizeRelH>
            <wp14:sizeRelV relativeFrom="margin">
              <wp14:pctHeight>0</wp14:pctHeight>
            </wp14:sizeRelV>
          </wp:anchor>
        </w:drawing>
      </w:r>
      <w:r w:rsidR="0007063C" w:rsidRPr="0007063C">
        <w:rPr>
          <w:rFonts w:ascii="Times New Roman" w:hAnsi="Times New Roman" w:cs="Times New Roman"/>
          <w:sz w:val="28"/>
          <w:lang w:val="nn-NO"/>
        </w:rPr>
        <w:t xml:space="preserve">Tre </w:t>
      </w:r>
      <w:r w:rsidR="00BB24B4">
        <w:rPr>
          <w:rFonts w:ascii="Times New Roman" w:hAnsi="Times New Roman" w:cs="Times New Roman"/>
          <w:sz w:val="28"/>
          <w:lang w:val="nn-NO"/>
        </w:rPr>
        <w:t>føremid</w:t>
      </w:r>
      <w:r w:rsidR="0007063C" w:rsidRPr="0007063C">
        <w:rPr>
          <w:rFonts w:ascii="Times New Roman" w:hAnsi="Times New Roman" w:cs="Times New Roman"/>
          <w:sz w:val="28"/>
          <w:lang w:val="nn-NO"/>
        </w:rPr>
        <w:t xml:space="preserve">dagar var me på torget </w:t>
      </w:r>
      <w:r w:rsidR="0007063C">
        <w:rPr>
          <w:rFonts w:ascii="Times New Roman" w:hAnsi="Times New Roman" w:cs="Times New Roman"/>
          <w:sz w:val="28"/>
          <w:lang w:val="nn-NO"/>
        </w:rPr>
        <w:t>og evangeliserte.</w:t>
      </w:r>
      <w:r w:rsidR="0007063C" w:rsidRPr="0007063C">
        <w:rPr>
          <w:rFonts w:ascii="Times New Roman" w:hAnsi="Times New Roman" w:cs="Times New Roman"/>
          <w:sz w:val="28"/>
          <w:lang w:val="nn-NO"/>
        </w:rPr>
        <w:t xml:space="preserve">. </w:t>
      </w:r>
      <w:r w:rsidR="0007063C">
        <w:rPr>
          <w:rFonts w:ascii="Times New Roman" w:hAnsi="Times New Roman" w:cs="Times New Roman"/>
          <w:sz w:val="28"/>
          <w:lang w:val="nn-NO"/>
        </w:rPr>
        <w:t>Det var</w:t>
      </w:r>
      <w:r w:rsidR="00BB24B4">
        <w:rPr>
          <w:rFonts w:ascii="Times New Roman" w:hAnsi="Times New Roman" w:cs="Times New Roman"/>
          <w:sz w:val="28"/>
          <w:lang w:val="nn-NO"/>
        </w:rPr>
        <w:t xml:space="preserve"> 3.august,</w:t>
      </w:r>
      <w:r w:rsidR="0007063C">
        <w:rPr>
          <w:rFonts w:ascii="Times New Roman" w:hAnsi="Times New Roman" w:cs="Times New Roman"/>
          <w:sz w:val="28"/>
          <w:lang w:val="nn-NO"/>
        </w:rPr>
        <w:t xml:space="preserve"> </w:t>
      </w:r>
      <w:r w:rsidR="00BB24B4">
        <w:rPr>
          <w:rFonts w:ascii="Times New Roman" w:hAnsi="Times New Roman" w:cs="Times New Roman"/>
          <w:sz w:val="28"/>
          <w:lang w:val="nn-NO"/>
        </w:rPr>
        <w:t>7</w:t>
      </w:r>
      <w:r w:rsidR="00A9443B" w:rsidRPr="0007063C">
        <w:rPr>
          <w:rFonts w:ascii="Times New Roman" w:hAnsi="Times New Roman" w:cs="Times New Roman"/>
          <w:sz w:val="28"/>
          <w:lang w:val="nn-NO"/>
        </w:rPr>
        <w:t>.august</w:t>
      </w:r>
      <w:r w:rsidR="0007063C" w:rsidRPr="0007063C">
        <w:rPr>
          <w:rFonts w:ascii="Times New Roman" w:hAnsi="Times New Roman" w:cs="Times New Roman"/>
          <w:sz w:val="28"/>
          <w:lang w:val="nn-NO"/>
        </w:rPr>
        <w:t xml:space="preserve">, </w:t>
      </w:r>
      <w:r w:rsidR="00010F94" w:rsidRPr="0007063C">
        <w:rPr>
          <w:rFonts w:ascii="Times New Roman" w:hAnsi="Times New Roman" w:cs="Times New Roman"/>
          <w:sz w:val="28"/>
          <w:lang w:val="nn-NO"/>
        </w:rPr>
        <w:t>3. oktober</w:t>
      </w:r>
      <w:r w:rsidR="0007063C" w:rsidRPr="0007063C">
        <w:rPr>
          <w:rFonts w:ascii="Times New Roman" w:hAnsi="Times New Roman" w:cs="Times New Roman"/>
          <w:sz w:val="28"/>
          <w:lang w:val="nn-NO"/>
        </w:rPr>
        <w:t xml:space="preserve"> og 12. desember, dei to siste gongane med vår</w:t>
      </w:r>
      <w:r>
        <w:rPr>
          <w:rFonts w:ascii="Times New Roman" w:hAnsi="Times New Roman" w:cs="Times New Roman"/>
          <w:sz w:val="28"/>
          <w:lang w:val="nn-NO"/>
        </w:rPr>
        <w:t>t</w:t>
      </w:r>
      <w:r w:rsidR="0007063C" w:rsidRPr="0007063C">
        <w:rPr>
          <w:rFonts w:ascii="Times New Roman" w:hAnsi="Times New Roman" w:cs="Times New Roman"/>
          <w:sz w:val="28"/>
          <w:lang w:val="nn-NO"/>
        </w:rPr>
        <w:t xml:space="preserve"> nyinnkjøpte</w:t>
      </w:r>
      <w:r w:rsidR="00A9443B" w:rsidRPr="0007063C">
        <w:rPr>
          <w:rFonts w:ascii="Times New Roman" w:hAnsi="Times New Roman" w:cs="Times New Roman"/>
          <w:sz w:val="28"/>
          <w:lang w:val="nn-NO"/>
        </w:rPr>
        <w:t xml:space="preserve"> </w:t>
      </w:r>
      <w:r w:rsidR="00010F94" w:rsidRPr="0007063C">
        <w:rPr>
          <w:rFonts w:ascii="Times New Roman" w:hAnsi="Times New Roman" w:cs="Times New Roman"/>
          <w:sz w:val="28"/>
          <w:lang w:val="nn-NO"/>
        </w:rPr>
        <w:t>g</w:t>
      </w:r>
      <w:r w:rsidR="00A9443B" w:rsidRPr="0007063C">
        <w:rPr>
          <w:rFonts w:ascii="Times New Roman" w:hAnsi="Times New Roman" w:cs="Times New Roman"/>
          <w:sz w:val="28"/>
          <w:lang w:val="nn-NO"/>
        </w:rPr>
        <w:t>atekyrkj</w:t>
      </w:r>
      <w:r w:rsidR="0007063C">
        <w:rPr>
          <w:rFonts w:ascii="Times New Roman" w:hAnsi="Times New Roman" w:cs="Times New Roman"/>
          <w:sz w:val="28"/>
          <w:lang w:val="nn-NO"/>
        </w:rPr>
        <w:t>e</w:t>
      </w:r>
      <w:r>
        <w:rPr>
          <w:rFonts w:ascii="Times New Roman" w:hAnsi="Times New Roman" w:cs="Times New Roman"/>
          <w:sz w:val="28"/>
          <w:lang w:val="nn-NO"/>
        </w:rPr>
        <w:t>telt.</w:t>
      </w:r>
      <w:r w:rsidR="006F64F2">
        <w:rPr>
          <w:rFonts w:ascii="Times New Roman" w:hAnsi="Times New Roman" w:cs="Times New Roman"/>
          <w:sz w:val="28"/>
          <w:lang w:val="nn-NO"/>
        </w:rPr>
        <w:t xml:space="preserve"> Når me er på gata, deler </w:t>
      </w:r>
      <w:r w:rsidR="00844B3E">
        <w:rPr>
          <w:rFonts w:ascii="Times New Roman" w:hAnsi="Times New Roman" w:cs="Times New Roman"/>
          <w:sz w:val="28"/>
          <w:lang w:val="nn-NO"/>
        </w:rPr>
        <w:t xml:space="preserve">me </w:t>
      </w:r>
      <w:r w:rsidR="006F64F2">
        <w:rPr>
          <w:rFonts w:ascii="Times New Roman" w:hAnsi="Times New Roman" w:cs="Times New Roman"/>
          <w:sz w:val="28"/>
          <w:lang w:val="nn-NO"/>
        </w:rPr>
        <w:t>ut evangeliseringmateriell og varme lapp</w:t>
      </w:r>
      <w:r w:rsidR="00844B3E">
        <w:rPr>
          <w:rFonts w:ascii="Times New Roman" w:hAnsi="Times New Roman" w:cs="Times New Roman"/>
          <w:sz w:val="28"/>
          <w:lang w:val="nn-NO"/>
        </w:rPr>
        <w:t>ekaker og varm kaffi.</w:t>
      </w:r>
    </w:p>
    <w:p w14:paraId="7E89E335" w14:textId="77777777" w:rsidR="009E61D4" w:rsidRDefault="009E61D4" w:rsidP="00010F94">
      <w:pPr>
        <w:rPr>
          <w:rFonts w:ascii="Times New Roman" w:hAnsi="Times New Roman" w:cs="Times New Roman"/>
          <w:sz w:val="28"/>
          <w:lang w:val="nn-NO"/>
        </w:rPr>
      </w:pPr>
    </w:p>
    <w:p w14:paraId="1DE456FA" w14:textId="77777777" w:rsidR="009E61D4" w:rsidRDefault="009E61D4" w:rsidP="00010F94">
      <w:pPr>
        <w:rPr>
          <w:rFonts w:ascii="Times New Roman" w:hAnsi="Times New Roman" w:cs="Times New Roman"/>
          <w:sz w:val="28"/>
          <w:lang w:val="nn-NO"/>
        </w:rPr>
      </w:pPr>
    </w:p>
    <w:p w14:paraId="2888ECC9" w14:textId="37FA7EBC" w:rsidR="009E61D4" w:rsidRDefault="009E61D4" w:rsidP="00010F94">
      <w:pPr>
        <w:rPr>
          <w:rFonts w:ascii="Times New Roman" w:hAnsi="Times New Roman" w:cs="Times New Roman"/>
          <w:sz w:val="28"/>
          <w:lang w:val="nn-NO"/>
        </w:rPr>
      </w:pPr>
      <w:r>
        <w:rPr>
          <w:noProof/>
        </w:rPr>
        <w:lastRenderedPageBreak/>
        <w:drawing>
          <wp:anchor distT="0" distB="0" distL="114300" distR="114300" simplePos="0" relativeHeight="251673600" behindDoc="0" locked="0" layoutInCell="1" allowOverlap="1" wp14:anchorId="74230A1E" wp14:editId="248BB930">
            <wp:simplePos x="0" y="0"/>
            <wp:positionH relativeFrom="margin">
              <wp:posOffset>15240</wp:posOffset>
            </wp:positionH>
            <wp:positionV relativeFrom="paragraph">
              <wp:posOffset>10160</wp:posOffset>
            </wp:positionV>
            <wp:extent cx="2889250" cy="1958340"/>
            <wp:effectExtent l="0" t="0" r="6350" b="381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9250" cy="1958340"/>
                    </a:xfrm>
                    <a:prstGeom prst="rect">
                      <a:avLst/>
                    </a:prstGeom>
                  </pic:spPr>
                </pic:pic>
              </a:graphicData>
            </a:graphic>
            <wp14:sizeRelH relativeFrom="margin">
              <wp14:pctWidth>0</wp14:pctWidth>
            </wp14:sizeRelH>
            <wp14:sizeRelV relativeFrom="margin">
              <wp14:pctHeight>0</wp14:pctHeight>
            </wp14:sizeRelV>
          </wp:anchor>
        </w:drawing>
      </w:r>
    </w:p>
    <w:p w14:paraId="1FDAF601" w14:textId="635E82BD" w:rsidR="00CA67A3" w:rsidRDefault="00CA67A3" w:rsidP="00010F94">
      <w:pPr>
        <w:rPr>
          <w:rFonts w:ascii="Times New Roman" w:hAnsi="Times New Roman" w:cs="Times New Roman"/>
          <w:sz w:val="28"/>
          <w:lang w:val="nn-NO"/>
        </w:rPr>
      </w:pPr>
      <w:r>
        <w:rPr>
          <w:rFonts w:ascii="Times New Roman" w:hAnsi="Times New Roman" w:cs="Times New Roman"/>
          <w:sz w:val="28"/>
          <w:lang w:val="nn-NO"/>
        </w:rPr>
        <w:t xml:space="preserve">Det har dessutan vore trykt opp og postlagt ein god del gudstenesteinvitasjonar og evangeliseringsaviser i Kårevikmarka i laupet av året. </w:t>
      </w:r>
      <w:r w:rsidR="009E61D4">
        <w:rPr>
          <w:rFonts w:ascii="Times New Roman" w:hAnsi="Times New Roman" w:cs="Times New Roman"/>
          <w:sz w:val="28"/>
          <w:lang w:val="nn-NO"/>
        </w:rPr>
        <w:t>Til venstre eit utsnitt av årets julenummer</w:t>
      </w:r>
      <w:r w:rsidR="006F64F2">
        <w:rPr>
          <w:rFonts w:ascii="Times New Roman" w:hAnsi="Times New Roman" w:cs="Times New Roman"/>
          <w:sz w:val="28"/>
          <w:lang w:val="nn-NO"/>
        </w:rPr>
        <w:t xml:space="preserve"> av God Helg. </w:t>
      </w:r>
    </w:p>
    <w:p w14:paraId="418EBF0C" w14:textId="280AEC58" w:rsidR="009E61D4" w:rsidRDefault="009E61D4" w:rsidP="00010F94">
      <w:pPr>
        <w:rPr>
          <w:rFonts w:ascii="Times New Roman" w:hAnsi="Times New Roman" w:cs="Times New Roman"/>
          <w:sz w:val="28"/>
          <w:lang w:val="nn-NO"/>
        </w:rPr>
      </w:pPr>
    </w:p>
    <w:p w14:paraId="3AB17A7A" w14:textId="6DAC6AC0" w:rsidR="0007063C" w:rsidRPr="00CA67A3" w:rsidRDefault="00876102" w:rsidP="008926CA">
      <w:pPr>
        <w:rPr>
          <w:rFonts w:ascii="Times New Roman" w:hAnsi="Times New Roman" w:cs="Times New Roman"/>
          <w:noProof/>
          <w:sz w:val="28"/>
          <w:lang w:val="nn-NO" w:eastAsia="nb-NO"/>
        </w:rPr>
      </w:pPr>
      <w:r w:rsidRPr="00CA67A3">
        <w:rPr>
          <w:rFonts w:ascii="Times New Roman" w:hAnsi="Times New Roman" w:cs="Times New Roman"/>
          <w:b/>
          <w:noProof/>
          <w:sz w:val="36"/>
          <w:u w:val="single"/>
          <w:lang w:val="nn-NO" w:eastAsia="nb-NO"/>
        </w:rPr>
        <w:t>Husgrupper</w:t>
      </w:r>
      <w:r w:rsidR="00447F64" w:rsidRPr="00CA67A3">
        <w:rPr>
          <w:rFonts w:ascii="Times New Roman" w:hAnsi="Times New Roman" w:cs="Times New Roman"/>
          <w:b/>
          <w:noProof/>
          <w:sz w:val="36"/>
          <w:u w:val="single"/>
          <w:lang w:val="nn-NO" w:eastAsia="nb-NO"/>
        </w:rPr>
        <w:t xml:space="preserve"> </w:t>
      </w:r>
      <w:r w:rsidR="00447F64" w:rsidRPr="00CA67A3">
        <w:rPr>
          <w:rFonts w:ascii="Times New Roman" w:hAnsi="Times New Roman" w:cs="Times New Roman"/>
          <w:b/>
          <w:noProof/>
          <w:sz w:val="32"/>
          <w:u w:val="single"/>
          <w:lang w:val="nn-NO" w:eastAsia="nb-NO"/>
        </w:rPr>
        <w:br/>
      </w:r>
    </w:p>
    <w:p w14:paraId="670C24CF" w14:textId="6927A087" w:rsidR="00422D64" w:rsidRPr="00447F64" w:rsidRDefault="00422D64" w:rsidP="008926CA">
      <w:pPr>
        <w:rPr>
          <w:rFonts w:ascii="Times New Roman" w:hAnsi="Times New Roman" w:cs="Times New Roman"/>
          <w:noProof/>
          <w:sz w:val="28"/>
          <w:lang w:val="nn-NO" w:eastAsia="nb-NO"/>
        </w:rPr>
      </w:pPr>
      <w:r w:rsidRPr="0007063C">
        <w:rPr>
          <w:rFonts w:ascii="Times New Roman" w:hAnsi="Times New Roman" w:cs="Times New Roman"/>
          <w:noProof/>
          <w:sz w:val="28"/>
          <w:lang w:val="nn-NO" w:eastAsia="nb-NO"/>
        </w:rPr>
        <w:t xml:space="preserve">Det </w:t>
      </w:r>
      <w:r w:rsidR="00447F64" w:rsidRPr="0007063C">
        <w:rPr>
          <w:rFonts w:ascii="Times New Roman" w:hAnsi="Times New Roman" w:cs="Times New Roman"/>
          <w:noProof/>
          <w:sz w:val="28"/>
          <w:lang w:val="nn-NO" w:eastAsia="nb-NO"/>
        </w:rPr>
        <w:t>har vore</w:t>
      </w:r>
      <w:r w:rsidRPr="0007063C">
        <w:rPr>
          <w:rFonts w:ascii="Times New Roman" w:hAnsi="Times New Roman" w:cs="Times New Roman"/>
          <w:noProof/>
          <w:sz w:val="28"/>
          <w:lang w:val="nn-NO" w:eastAsia="nb-NO"/>
        </w:rPr>
        <w:t xml:space="preserve"> to grupper i sving</w:t>
      </w:r>
      <w:r w:rsidR="00447F64" w:rsidRPr="0007063C">
        <w:rPr>
          <w:rFonts w:ascii="Times New Roman" w:hAnsi="Times New Roman" w:cs="Times New Roman"/>
          <w:noProof/>
          <w:sz w:val="28"/>
          <w:lang w:val="nn-NO" w:eastAsia="nb-NO"/>
        </w:rPr>
        <w:t xml:space="preserve">. </w:t>
      </w:r>
      <w:r w:rsidR="00447F64" w:rsidRPr="00447F64">
        <w:rPr>
          <w:rFonts w:ascii="Times New Roman" w:hAnsi="Times New Roman" w:cs="Times New Roman"/>
          <w:noProof/>
          <w:sz w:val="28"/>
          <w:lang w:val="nn-NO" w:eastAsia="nb-NO"/>
        </w:rPr>
        <w:t xml:space="preserve">Dei </w:t>
      </w:r>
      <w:r w:rsidR="0007063C">
        <w:rPr>
          <w:rFonts w:ascii="Times New Roman" w:hAnsi="Times New Roman" w:cs="Times New Roman"/>
          <w:noProof/>
          <w:sz w:val="28"/>
          <w:lang w:val="nn-NO" w:eastAsia="nb-NO"/>
        </w:rPr>
        <w:t>har vore samla ein ettermiddag i veka.</w:t>
      </w:r>
      <w:r w:rsidRPr="00447F64">
        <w:rPr>
          <w:rFonts w:ascii="Times New Roman" w:hAnsi="Times New Roman" w:cs="Times New Roman"/>
          <w:noProof/>
          <w:sz w:val="28"/>
          <w:lang w:val="nn-NO" w:eastAsia="nb-NO"/>
        </w:rPr>
        <w:t xml:space="preserve"> Ei </w:t>
      </w:r>
      <w:r w:rsidR="00447F64" w:rsidRPr="00447F64">
        <w:rPr>
          <w:rFonts w:ascii="Times New Roman" w:hAnsi="Times New Roman" w:cs="Times New Roman"/>
          <w:noProof/>
          <w:sz w:val="28"/>
          <w:lang w:val="nn-NO" w:eastAsia="nb-NO"/>
        </w:rPr>
        <w:t xml:space="preserve">gruppe </w:t>
      </w:r>
      <w:r w:rsidRPr="00447F64">
        <w:rPr>
          <w:rFonts w:ascii="Times New Roman" w:hAnsi="Times New Roman" w:cs="Times New Roman"/>
          <w:noProof/>
          <w:sz w:val="28"/>
          <w:lang w:val="nn-NO" w:eastAsia="nb-NO"/>
        </w:rPr>
        <w:t xml:space="preserve">for vaksne og ei for barn. </w:t>
      </w:r>
    </w:p>
    <w:p w14:paraId="5126101A" w14:textId="2EA71786" w:rsidR="00702216" w:rsidRDefault="00702216" w:rsidP="00BC404D">
      <w:pPr>
        <w:rPr>
          <w:rFonts w:ascii="Times New Roman" w:hAnsi="Times New Roman" w:cs="Times New Roman"/>
          <w:noProof/>
          <w:sz w:val="28"/>
          <w:lang w:val="nn-NO" w:eastAsia="nb-NO"/>
        </w:rPr>
      </w:pPr>
      <w:r>
        <w:rPr>
          <w:rFonts w:ascii="Times New Roman" w:hAnsi="Times New Roman" w:cs="Times New Roman"/>
          <w:b/>
          <w:bCs/>
          <w:iCs/>
          <w:noProof/>
          <w:sz w:val="28"/>
          <w:lang w:val="nn-NO" w:eastAsia="nb-NO"/>
        </w:rPr>
        <w:t>Vaksengruppa</w:t>
      </w:r>
      <w:r w:rsidR="007C7C17">
        <w:rPr>
          <w:rFonts w:ascii="Times New Roman" w:hAnsi="Times New Roman" w:cs="Times New Roman"/>
          <w:noProof/>
          <w:sz w:val="28"/>
          <w:lang w:val="nn-NO" w:eastAsia="nb-NO"/>
        </w:rPr>
        <w:t xml:space="preserve"> </w:t>
      </w:r>
    </w:p>
    <w:p w14:paraId="51D1B8A7" w14:textId="29E97108" w:rsidR="00010F94" w:rsidRDefault="00010F94" w:rsidP="00BC404D">
      <w:pPr>
        <w:rPr>
          <w:rFonts w:ascii="Times New Roman" w:hAnsi="Times New Roman" w:cs="Times New Roman"/>
          <w:noProof/>
          <w:sz w:val="28"/>
          <w:lang w:val="nn-NO" w:eastAsia="nb-NO"/>
        </w:rPr>
      </w:pPr>
      <w:r>
        <w:rPr>
          <w:rFonts w:ascii="Times New Roman" w:hAnsi="Times New Roman" w:cs="Times New Roman"/>
          <w:noProof/>
          <w:sz w:val="28"/>
          <w:lang w:val="nn-NO" w:eastAsia="nb-NO"/>
        </w:rPr>
        <w:t xml:space="preserve">Januar og februar gjorde me oss ferdige med Apostelgjerningane, før me gjekk over å studera utvalde salmer, og resten av året gjekk med til det. </w:t>
      </w:r>
    </w:p>
    <w:p w14:paraId="334F4C8E" w14:textId="543B1707" w:rsidR="00010F94" w:rsidRDefault="0007063C" w:rsidP="00BC404D">
      <w:pPr>
        <w:rPr>
          <w:rFonts w:ascii="Times New Roman" w:hAnsi="Times New Roman" w:cs="Times New Roman"/>
          <w:noProof/>
          <w:sz w:val="28"/>
          <w:lang w:val="nn-NO" w:eastAsia="nb-NO"/>
        </w:rPr>
      </w:pPr>
      <w:r>
        <w:rPr>
          <w:rFonts w:ascii="Times New Roman" w:hAnsi="Times New Roman" w:cs="Times New Roman"/>
          <w:noProof/>
          <w:sz w:val="28"/>
          <w:lang w:val="nn-NO" w:eastAsia="nb-NO"/>
        </w:rPr>
        <w:t xml:space="preserve">Etter 12.mars var møtene på Messenger i to månader. Etter det hadde me ein kombinasjon av fysiske samlingar og digital kontakt. </w:t>
      </w:r>
    </w:p>
    <w:p w14:paraId="50781682" w14:textId="77777777" w:rsidR="00E92C58" w:rsidRDefault="00E92C58" w:rsidP="00702216">
      <w:pPr>
        <w:rPr>
          <w:rFonts w:ascii="Times New Roman" w:hAnsi="Times New Roman" w:cs="Times New Roman"/>
          <w:b/>
          <w:sz w:val="28"/>
          <w:lang w:val="nn-NO"/>
        </w:rPr>
      </w:pPr>
    </w:p>
    <w:p w14:paraId="15AAC1BC" w14:textId="6AA17E53" w:rsidR="00702216" w:rsidRPr="00702216" w:rsidRDefault="00702216" w:rsidP="00702216">
      <w:pPr>
        <w:rPr>
          <w:rFonts w:ascii="Times New Roman" w:hAnsi="Times New Roman" w:cs="Times New Roman"/>
          <w:b/>
          <w:sz w:val="28"/>
          <w:lang w:val="nn-NO"/>
        </w:rPr>
      </w:pPr>
      <w:r w:rsidRPr="00702216">
        <w:rPr>
          <w:rFonts w:ascii="Times New Roman" w:hAnsi="Times New Roman" w:cs="Times New Roman"/>
          <w:b/>
          <w:sz w:val="28"/>
          <w:lang w:val="nn-NO"/>
        </w:rPr>
        <w:t>Bibelgruppa (for borna)</w:t>
      </w:r>
    </w:p>
    <w:p w14:paraId="52B1B647" w14:textId="77777777" w:rsidR="00582E58" w:rsidRPr="00582E58" w:rsidRDefault="00582E58" w:rsidP="00582E58">
      <w:pPr>
        <w:rPr>
          <w:rFonts w:ascii="Times New Roman" w:hAnsi="Times New Roman" w:cs="Times New Roman"/>
          <w:sz w:val="28"/>
          <w:szCs w:val="24"/>
          <w:lang w:val="nn-NO"/>
        </w:rPr>
      </w:pPr>
      <w:r w:rsidRPr="00582E58">
        <w:rPr>
          <w:rFonts w:ascii="Times New Roman" w:hAnsi="Times New Roman" w:cs="Times New Roman"/>
          <w:sz w:val="28"/>
          <w:szCs w:val="24"/>
          <w:lang w:val="nn-NO"/>
        </w:rPr>
        <w:t xml:space="preserve">Bibelgruppa for borna i kyrkjelyden har gjennom året gått fast stort sett kvar onsdag, med nokre «koronaopphald». Me har vore på Moster hos Ingvild Nordfonn og Knut Arve Nordfonn. Dei har hatt ansvar for leiinga av gruppa. I tillegg har Annbjørg N. Reinertsen og Jørn Rune Reinertsen vore med som vaksne. Gruppa består av sju faste barnemedlemmer, men det har vore andre på besøk også. I «koronaperioden» gjennomførte me bibelgruppa på Teams. </w:t>
      </w:r>
    </w:p>
    <w:p w14:paraId="06AAACDF" w14:textId="77777777" w:rsidR="00582E58" w:rsidRPr="00582E58" w:rsidRDefault="00582E58" w:rsidP="00582E58">
      <w:pPr>
        <w:rPr>
          <w:rFonts w:ascii="Times New Roman" w:hAnsi="Times New Roman" w:cs="Times New Roman"/>
          <w:sz w:val="28"/>
          <w:szCs w:val="24"/>
          <w:lang w:val="nn-NO"/>
        </w:rPr>
      </w:pPr>
      <w:r w:rsidRPr="00582E58">
        <w:rPr>
          <w:rFonts w:ascii="Times New Roman" w:hAnsi="Times New Roman" w:cs="Times New Roman"/>
          <w:sz w:val="28"/>
          <w:szCs w:val="24"/>
          <w:lang w:val="nn-NO"/>
        </w:rPr>
        <w:t xml:space="preserve">Programmet har vore slik: bibelvers, lovsong, bøn, undervisning frå Bibelen (vandring gjennom Bibelen) og fellesskap rundt kveldsmaten. I tillegg har borna øvd på å lytta til Gud, og gje kvarandre ord/bileter frå han. Me har også sett ein serie og ein film i laupet av året. The Chosen – ein serie om Jesu liv, og historia om Hosea. </w:t>
      </w:r>
    </w:p>
    <w:p w14:paraId="1C99A06F" w14:textId="5CB689C7" w:rsidR="007521D8" w:rsidRDefault="00582E58" w:rsidP="00582E58">
      <w:pPr>
        <w:rPr>
          <w:rFonts w:ascii="Times New Roman" w:hAnsi="Times New Roman" w:cs="Times New Roman"/>
          <w:b/>
          <w:bCs/>
          <w:sz w:val="28"/>
          <w:szCs w:val="24"/>
          <w:lang w:val="nn-NO"/>
        </w:rPr>
      </w:pPr>
      <w:r w:rsidRPr="00582E58">
        <w:rPr>
          <w:rFonts w:ascii="Times New Roman" w:hAnsi="Times New Roman" w:cs="Times New Roman"/>
          <w:sz w:val="28"/>
          <w:szCs w:val="24"/>
          <w:lang w:val="nn-NO"/>
        </w:rPr>
        <w:lastRenderedPageBreak/>
        <w:t>Bibelgruppegjengen er flotte born og ungdomar som me ser har fått styrka trua si, og forholdet sitt til Gud. Dei er lærevillige og ivrige. Dessutan er dei fulle av humor, og såleis svært kjekke å vera saman med for oss vaksne.</w:t>
      </w:r>
    </w:p>
    <w:p w14:paraId="10C2790B" w14:textId="77777777" w:rsidR="007521D8" w:rsidRDefault="007521D8" w:rsidP="00702216">
      <w:pPr>
        <w:rPr>
          <w:rFonts w:ascii="Times New Roman" w:hAnsi="Times New Roman" w:cs="Times New Roman"/>
          <w:b/>
          <w:bCs/>
          <w:sz w:val="28"/>
          <w:szCs w:val="24"/>
          <w:lang w:val="nn-NO"/>
        </w:rPr>
      </w:pPr>
    </w:p>
    <w:p w14:paraId="6149B0F8" w14:textId="4CAC804A" w:rsidR="0007063C" w:rsidRDefault="0007063C" w:rsidP="00702216">
      <w:pPr>
        <w:rPr>
          <w:rFonts w:ascii="Times New Roman" w:hAnsi="Times New Roman" w:cs="Times New Roman"/>
          <w:b/>
          <w:bCs/>
          <w:sz w:val="28"/>
          <w:szCs w:val="24"/>
          <w:lang w:val="nn-NO"/>
        </w:rPr>
      </w:pPr>
      <w:r>
        <w:rPr>
          <w:rFonts w:ascii="Times New Roman" w:hAnsi="Times New Roman" w:cs="Times New Roman"/>
          <w:b/>
          <w:bCs/>
          <w:sz w:val="28"/>
          <w:szCs w:val="24"/>
          <w:lang w:val="nn-NO"/>
        </w:rPr>
        <w:t>Konfirmantgruppe</w:t>
      </w:r>
    </w:p>
    <w:p w14:paraId="55671216" w14:textId="68678135" w:rsidR="00967125" w:rsidRDefault="00967125" w:rsidP="00702216">
      <w:pPr>
        <w:rPr>
          <w:rFonts w:ascii="Times New Roman" w:hAnsi="Times New Roman" w:cs="Times New Roman"/>
          <w:sz w:val="28"/>
          <w:szCs w:val="24"/>
          <w:lang w:val="nn-NO"/>
        </w:rPr>
      </w:pPr>
      <w:r>
        <w:rPr>
          <w:noProof/>
        </w:rPr>
        <w:drawing>
          <wp:anchor distT="0" distB="0" distL="114300" distR="114300" simplePos="0" relativeHeight="251662336" behindDoc="0" locked="0" layoutInCell="1" allowOverlap="1" wp14:anchorId="2469578E" wp14:editId="45BABDDD">
            <wp:simplePos x="0" y="0"/>
            <wp:positionH relativeFrom="margin">
              <wp:align>left</wp:align>
            </wp:positionH>
            <wp:positionV relativeFrom="paragraph">
              <wp:posOffset>29210</wp:posOffset>
            </wp:positionV>
            <wp:extent cx="2697480" cy="3596640"/>
            <wp:effectExtent l="0" t="0" r="7620" b="381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a:noFill/>
                    </a:ln>
                  </pic:spPr>
                </pic:pic>
              </a:graphicData>
            </a:graphic>
          </wp:anchor>
        </w:drawing>
      </w:r>
      <w:r w:rsidR="0007063C">
        <w:rPr>
          <w:rFonts w:ascii="Times New Roman" w:hAnsi="Times New Roman" w:cs="Times New Roman"/>
          <w:sz w:val="28"/>
          <w:szCs w:val="24"/>
          <w:lang w:val="nn-NO"/>
        </w:rPr>
        <w:t xml:space="preserve">Året 2020-2021 har Kristkyrkja to konfirmantar: David Sabermotlagh og John Ruben Reinertsen. Dei </w:t>
      </w:r>
      <w:r w:rsidR="00D52A6A">
        <w:rPr>
          <w:rFonts w:ascii="Times New Roman" w:hAnsi="Times New Roman" w:cs="Times New Roman"/>
          <w:sz w:val="28"/>
          <w:szCs w:val="24"/>
          <w:lang w:val="nn-NO"/>
        </w:rPr>
        <w:t>møtest med pastor Jens Thoresen ein time i veka, og går gjennom kyrkjelyden sitt nye konfirmanthefte som heiter «Meir enn alt»</w:t>
      </w:r>
      <w:r>
        <w:rPr>
          <w:rFonts w:ascii="Times New Roman" w:hAnsi="Times New Roman" w:cs="Times New Roman"/>
          <w:sz w:val="28"/>
          <w:szCs w:val="24"/>
          <w:lang w:val="nn-NO"/>
        </w:rPr>
        <w:t xml:space="preserve">, samt at dei får trening i lovsong og bøn. </w:t>
      </w:r>
      <w:r w:rsidR="00D52A6A">
        <w:rPr>
          <w:rFonts w:ascii="Times New Roman" w:hAnsi="Times New Roman" w:cs="Times New Roman"/>
          <w:sz w:val="28"/>
          <w:szCs w:val="24"/>
          <w:lang w:val="nn-NO"/>
        </w:rPr>
        <w:t xml:space="preserve">Det har vore gode timar med opne og fine samtalar. </w:t>
      </w:r>
      <w:r w:rsidR="00702216" w:rsidRPr="00702216">
        <w:rPr>
          <w:rFonts w:ascii="Times New Roman" w:hAnsi="Times New Roman" w:cs="Times New Roman"/>
          <w:sz w:val="28"/>
          <w:szCs w:val="24"/>
          <w:lang w:val="nn-NO"/>
        </w:rPr>
        <w:t xml:space="preserve">  </w:t>
      </w:r>
    </w:p>
    <w:p w14:paraId="52D70610" w14:textId="156E95D6" w:rsidR="00702216" w:rsidRPr="00702216" w:rsidRDefault="00702216" w:rsidP="00702216">
      <w:pPr>
        <w:rPr>
          <w:rFonts w:ascii="Times New Roman" w:hAnsi="Times New Roman" w:cs="Times New Roman"/>
          <w:sz w:val="28"/>
          <w:szCs w:val="24"/>
          <w:lang w:val="nn-NO"/>
        </w:rPr>
      </w:pPr>
      <w:r w:rsidRPr="00702216">
        <w:rPr>
          <w:rFonts w:ascii="Times New Roman" w:hAnsi="Times New Roman" w:cs="Times New Roman"/>
          <w:sz w:val="28"/>
          <w:szCs w:val="24"/>
          <w:lang w:val="nn-NO"/>
        </w:rPr>
        <w:t xml:space="preserve">   </w:t>
      </w:r>
    </w:p>
    <w:p w14:paraId="6F73E682" w14:textId="77777777" w:rsidR="00967125" w:rsidRDefault="00967125" w:rsidP="007D020F">
      <w:pPr>
        <w:rPr>
          <w:rFonts w:ascii="Times New Roman" w:hAnsi="Times New Roman" w:cs="Times New Roman"/>
          <w:b/>
          <w:noProof/>
          <w:sz w:val="36"/>
          <w:u w:val="single"/>
          <w:lang w:val="nn-NO" w:eastAsia="nb-NO"/>
        </w:rPr>
      </w:pPr>
    </w:p>
    <w:p w14:paraId="72675065" w14:textId="77777777" w:rsidR="00967125" w:rsidRDefault="00967125" w:rsidP="007D020F">
      <w:pPr>
        <w:rPr>
          <w:rFonts w:ascii="Times New Roman" w:hAnsi="Times New Roman" w:cs="Times New Roman"/>
          <w:b/>
          <w:noProof/>
          <w:sz w:val="36"/>
          <w:u w:val="single"/>
          <w:lang w:val="nn-NO" w:eastAsia="nb-NO"/>
        </w:rPr>
      </w:pPr>
    </w:p>
    <w:p w14:paraId="6A59703E" w14:textId="77777777" w:rsidR="00967125" w:rsidRDefault="00967125" w:rsidP="007D020F">
      <w:pPr>
        <w:rPr>
          <w:rFonts w:ascii="Times New Roman" w:hAnsi="Times New Roman" w:cs="Times New Roman"/>
          <w:b/>
          <w:noProof/>
          <w:sz w:val="36"/>
          <w:u w:val="single"/>
          <w:lang w:val="nn-NO" w:eastAsia="nb-NO"/>
        </w:rPr>
      </w:pPr>
    </w:p>
    <w:p w14:paraId="595D2C3F" w14:textId="77777777" w:rsidR="00967125" w:rsidRDefault="00967125" w:rsidP="007D020F">
      <w:pPr>
        <w:rPr>
          <w:rFonts w:ascii="Times New Roman" w:hAnsi="Times New Roman" w:cs="Times New Roman"/>
          <w:b/>
          <w:noProof/>
          <w:sz w:val="36"/>
          <w:u w:val="single"/>
          <w:lang w:val="nn-NO" w:eastAsia="nb-NO"/>
        </w:rPr>
      </w:pPr>
    </w:p>
    <w:p w14:paraId="2696FE1F" w14:textId="0433FC28" w:rsidR="007D020F" w:rsidRPr="00447F64" w:rsidRDefault="007D020F" w:rsidP="007D020F">
      <w:pPr>
        <w:rPr>
          <w:rFonts w:ascii="Times New Roman" w:hAnsi="Times New Roman" w:cs="Times New Roman"/>
          <w:b/>
          <w:noProof/>
          <w:sz w:val="36"/>
          <w:u w:val="single"/>
          <w:lang w:val="nn-NO" w:eastAsia="nb-NO"/>
        </w:rPr>
      </w:pPr>
      <w:r w:rsidRPr="00447F64">
        <w:rPr>
          <w:rFonts w:ascii="Times New Roman" w:hAnsi="Times New Roman" w:cs="Times New Roman"/>
          <w:b/>
          <w:noProof/>
          <w:sz w:val="36"/>
          <w:u w:val="single"/>
          <w:lang w:val="nn-NO" w:eastAsia="nb-NO"/>
        </w:rPr>
        <w:t>Lovsong</w:t>
      </w:r>
    </w:p>
    <w:p w14:paraId="099FAA81" w14:textId="77777777" w:rsidR="007D020F" w:rsidRPr="00BC404D" w:rsidRDefault="007D020F" w:rsidP="007D020F">
      <w:pPr>
        <w:rPr>
          <w:rFonts w:ascii="Times New Roman" w:hAnsi="Times New Roman" w:cs="Times New Roman"/>
          <w:noProof/>
          <w:sz w:val="28"/>
          <w:lang w:val="nn-NO" w:eastAsia="nb-NO"/>
        </w:rPr>
      </w:pPr>
      <w:r w:rsidRPr="00BC404D">
        <w:rPr>
          <w:rFonts w:ascii="Times New Roman" w:hAnsi="Times New Roman" w:cs="Times New Roman"/>
          <w:noProof/>
          <w:sz w:val="28"/>
          <w:lang w:val="nn-NO" w:eastAsia="nb-NO"/>
        </w:rPr>
        <w:t>Kyrkjelyden si fremste glede og høgste kall er å lovsynga den Gud som har skapt oss og frelst oss. Det blir reflektert i gudstenesta med den sentrale plassen lovsongen har der</w:t>
      </w:r>
      <w:r w:rsidRPr="00BC404D">
        <w:rPr>
          <w:rFonts w:ascii="Times New Roman" w:hAnsi="Times New Roman" w:cs="Times New Roman"/>
          <w:b/>
          <w:noProof/>
          <w:sz w:val="28"/>
          <w:lang w:val="nn-NO" w:eastAsia="nb-NO"/>
        </w:rPr>
        <w:t>. Ingvild Nordfonn</w:t>
      </w:r>
      <w:r w:rsidRPr="00BC404D">
        <w:rPr>
          <w:rFonts w:ascii="Times New Roman" w:hAnsi="Times New Roman" w:cs="Times New Roman"/>
          <w:noProof/>
          <w:sz w:val="28"/>
          <w:lang w:val="nn-NO" w:eastAsia="nb-NO"/>
        </w:rPr>
        <w:t xml:space="preserve"> e</w:t>
      </w:r>
      <w:r w:rsidR="00E05FDE" w:rsidRPr="00BC404D">
        <w:rPr>
          <w:rFonts w:ascii="Times New Roman" w:hAnsi="Times New Roman" w:cs="Times New Roman"/>
          <w:noProof/>
          <w:sz w:val="28"/>
          <w:lang w:val="nn-NO" w:eastAsia="nb-NO"/>
        </w:rPr>
        <w:t xml:space="preserve">r lovsongsleiar. Ho har med seg </w:t>
      </w:r>
      <w:r w:rsidRPr="00BC404D">
        <w:rPr>
          <w:rFonts w:ascii="Times New Roman" w:hAnsi="Times New Roman" w:cs="Times New Roman"/>
          <w:noProof/>
          <w:sz w:val="28"/>
          <w:lang w:val="nn-NO" w:eastAsia="nb-NO"/>
        </w:rPr>
        <w:t xml:space="preserve">Knut Arve Nordfonn, Marit Helen Aas, Marianne Sjursen og Jens Thoresen, fordelt på to team. </w:t>
      </w:r>
      <w:r w:rsidR="00E05FDE" w:rsidRPr="00BC404D">
        <w:rPr>
          <w:rFonts w:ascii="Times New Roman" w:hAnsi="Times New Roman" w:cs="Times New Roman"/>
          <w:noProof/>
          <w:sz w:val="28"/>
          <w:lang w:val="nn-NO" w:eastAsia="nb-NO"/>
        </w:rPr>
        <w:t xml:space="preserve">Me er glade for at me stadig blir berika med nye songar som me kan læra oss. </w:t>
      </w:r>
    </w:p>
    <w:p w14:paraId="1F6F031D" w14:textId="77777777" w:rsidR="00DF4009" w:rsidRDefault="00DF4009" w:rsidP="007D020F">
      <w:pPr>
        <w:rPr>
          <w:rFonts w:ascii="Times New Roman" w:hAnsi="Times New Roman" w:cs="Times New Roman"/>
          <w:b/>
          <w:noProof/>
          <w:sz w:val="36"/>
          <w:u w:val="single"/>
          <w:lang w:val="nn-NO" w:eastAsia="nb-NO"/>
        </w:rPr>
      </w:pPr>
    </w:p>
    <w:p w14:paraId="162EE467" w14:textId="77777777" w:rsidR="00582E58" w:rsidRDefault="00582E58" w:rsidP="007D020F">
      <w:pPr>
        <w:rPr>
          <w:rFonts w:ascii="Times New Roman" w:hAnsi="Times New Roman" w:cs="Times New Roman"/>
          <w:b/>
          <w:noProof/>
          <w:sz w:val="36"/>
          <w:u w:val="single"/>
          <w:lang w:val="nn-NO" w:eastAsia="nb-NO"/>
        </w:rPr>
      </w:pPr>
    </w:p>
    <w:p w14:paraId="49951E76" w14:textId="77777777" w:rsidR="00582E58" w:rsidRDefault="00582E58" w:rsidP="007D020F">
      <w:pPr>
        <w:rPr>
          <w:rFonts w:ascii="Times New Roman" w:hAnsi="Times New Roman" w:cs="Times New Roman"/>
          <w:b/>
          <w:noProof/>
          <w:sz w:val="36"/>
          <w:u w:val="single"/>
          <w:lang w:val="nn-NO" w:eastAsia="nb-NO"/>
        </w:rPr>
      </w:pPr>
    </w:p>
    <w:p w14:paraId="4D5CD607" w14:textId="1FFD0AD4" w:rsidR="00E05FDE" w:rsidRPr="00876102" w:rsidRDefault="00E05FDE" w:rsidP="007D020F">
      <w:pPr>
        <w:rPr>
          <w:rFonts w:ascii="Times New Roman" w:hAnsi="Times New Roman" w:cs="Times New Roman"/>
          <w:b/>
          <w:noProof/>
          <w:sz w:val="36"/>
          <w:u w:val="single"/>
          <w:lang w:val="nn-NO" w:eastAsia="nb-NO"/>
        </w:rPr>
      </w:pPr>
      <w:r w:rsidRPr="00876102">
        <w:rPr>
          <w:rFonts w:ascii="Times New Roman" w:hAnsi="Times New Roman" w:cs="Times New Roman"/>
          <w:b/>
          <w:noProof/>
          <w:sz w:val="36"/>
          <w:u w:val="single"/>
          <w:lang w:val="nn-NO" w:eastAsia="nb-NO"/>
        </w:rPr>
        <w:lastRenderedPageBreak/>
        <w:t>Teknikk</w:t>
      </w:r>
    </w:p>
    <w:p w14:paraId="7D8BA919" w14:textId="77777777" w:rsidR="00DB4844" w:rsidRDefault="00E05FDE" w:rsidP="007D020F">
      <w:pPr>
        <w:rPr>
          <w:rFonts w:ascii="Times New Roman" w:hAnsi="Times New Roman" w:cs="Times New Roman"/>
          <w:noProof/>
          <w:sz w:val="28"/>
          <w:lang w:val="nn-NO" w:eastAsia="nb-NO"/>
        </w:rPr>
      </w:pPr>
      <w:r w:rsidRPr="00BC404D">
        <w:rPr>
          <w:rFonts w:ascii="Times New Roman" w:hAnsi="Times New Roman" w:cs="Times New Roman"/>
          <w:noProof/>
          <w:sz w:val="28"/>
          <w:lang w:val="nn-NO" w:eastAsia="nb-NO"/>
        </w:rPr>
        <w:t xml:space="preserve">Framleis er det </w:t>
      </w:r>
      <w:r w:rsidRPr="00BC404D">
        <w:rPr>
          <w:rFonts w:ascii="Times New Roman" w:hAnsi="Times New Roman" w:cs="Times New Roman"/>
          <w:b/>
          <w:noProof/>
          <w:sz w:val="28"/>
          <w:lang w:val="nn-NO" w:eastAsia="nb-NO"/>
        </w:rPr>
        <w:t xml:space="preserve">Jørn Rune Reinertsen </w:t>
      </w:r>
      <w:r w:rsidRPr="00BC404D">
        <w:rPr>
          <w:rFonts w:ascii="Times New Roman" w:hAnsi="Times New Roman" w:cs="Times New Roman"/>
          <w:noProof/>
          <w:sz w:val="28"/>
          <w:lang w:val="nn-NO" w:eastAsia="nb-NO"/>
        </w:rPr>
        <w:t xml:space="preserve">som har hovudansvaret for alt det tekniske, og utfører dette ut frå sin høge kompetanse på området. </w:t>
      </w:r>
      <w:r w:rsidR="00A50278">
        <w:rPr>
          <w:rFonts w:ascii="Times New Roman" w:hAnsi="Times New Roman" w:cs="Times New Roman"/>
          <w:b/>
          <w:noProof/>
          <w:sz w:val="28"/>
          <w:lang w:val="nn-NO" w:eastAsia="nb-NO"/>
        </w:rPr>
        <w:t xml:space="preserve">Annbjørg Reinertsen </w:t>
      </w:r>
      <w:r w:rsidR="00A50278">
        <w:rPr>
          <w:rFonts w:ascii="Times New Roman" w:hAnsi="Times New Roman" w:cs="Times New Roman"/>
          <w:noProof/>
          <w:sz w:val="28"/>
          <w:lang w:val="nn-NO" w:eastAsia="nb-NO"/>
        </w:rPr>
        <w:t>er også med i teamet med ansvar for at det kjem opp rett bilete på skjermen.</w:t>
      </w:r>
    </w:p>
    <w:p w14:paraId="13468CFF" w14:textId="77777777" w:rsidR="007521D8" w:rsidRDefault="007521D8" w:rsidP="007D020F">
      <w:pPr>
        <w:rPr>
          <w:rFonts w:ascii="Times New Roman" w:hAnsi="Times New Roman" w:cs="Times New Roman"/>
          <w:b/>
          <w:noProof/>
          <w:sz w:val="36"/>
          <w:u w:val="single"/>
          <w:lang w:val="nn-NO" w:eastAsia="nb-NO"/>
        </w:rPr>
      </w:pPr>
    </w:p>
    <w:p w14:paraId="71E32D20" w14:textId="0FAA4C87" w:rsidR="00E05FDE" w:rsidRPr="00876102" w:rsidRDefault="00E05FDE" w:rsidP="007D020F">
      <w:pPr>
        <w:rPr>
          <w:rFonts w:ascii="Times New Roman" w:hAnsi="Times New Roman" w:cs="Times New Roman"/>
          <w:noProof/>
          <w:sz w:val="32"/>
          <w:lang w:val="nn-NO" w:eastAsia="nb-NO"/>
        </w:rPr>
      </w:pPr>
      <w:r w:rsidRPr="00876102">
        <w:rPr>
          <w:rFonts w:ascii="Times New Roman" w:hAnsi="Times New Roman" w:cs="Times New Roman"/>
          <w:b/>
          <w:noProof/>
          <w:sz w:val="36"/>
          <w:u w:val="single"/>
          <w:lang w:val="nn-NO" w:eastAsia="nb-NO"/>
        </w:rPr>
        <w:t>Økonomi</w:t>
      </w:r>
    </w:p>
    <w:p w14:paraId="33470702" w14:textId="77777777" w:rsidR="00E05FDE" w:rsidRPr="00BC404D" w:rsidRDefault="00E05FDE" w:rsidP="007D020F">
      <w:pPr>
        <w:rPr>
          <w:rFonts w:ascii="Times New Roman" w:hAnsi="Times New Roman" w:cs="Times New Roman"/>
          <w:noProof/>
          <w:sz w:val="28"/>
          <w:lang w:val="nn-NO" w:eastAsia="nb-NO"/>
        </w:rPr>
      </w:pPr>
      <w:r w:rsidRPr="00BC404D">
        <w:rPr>
          <w:rFonts w:ascii="Times New Roman" w:hAnsi="Times New Roman" w:cs="Times New Roman"/>
          <w:noProof/>
          <w:sz w:val="28"/>
          <w:lang w:val="nn-NO" w:eastAsia="nb-NO"/>
        </w:rPr>
        <w:t xml:space="preserve"> Den same Reinertsen er også kasserar og har kontroll med utbetaling av lønn, </w:t>
      </w:r>
      <w:r w:rsidR="001B7C44">
        <w:rPr>
          <w:rFonts w:ascii="Times New Roman" w:hAnsi="Times New Roman" w:cs="Times New Roman"/>
          <w:noProof/>
          <w:sz w:val="28"/>
          <w:lang w:val="nn-NO" w:eastAsia="nb-NO"/>
        </w:rPr>
        <w:t xml:space="preserve">betaling av rekningar, føring av rekneskap, </w:t>
      </w:r>
      <w:r w:rsidRPr="00BC404D">
        <w:rPr>
          <w:rFonts w:ascii="Times New Roman" w:hAnsi="Times New Roman" w:cs="Times New Roman"/>
          <w:noProof/>
          <w:sz w:val="28"/>
          <w:lang w:val="nn-NO" w:eastAsia="nb-NO"/>
        </w:rPr>
        <w:t xml:space="preserve">innbetaling av skatt og avgifter og mange andre ting som kjem inn under embetet. Me føler oss trygge for at dette ansvaret er i dei beste hender. </w:t>
      </w:r>
    </w:p>
    <w:p w14:paraId="03B44CEF" w14:textId="51371760" w:rsidR="000D6E1B" w:rsidRPr="00876102" w:rsidRDefault="00876102" w:rsidP="007D020F">
      <w:pPr>
        <w:rPr>
          <w:rFonts w:ascii="Times New Roman" w:hAnsi="Times New Roman" w:cs="Times New Roman"/>
          <w:b/>
          <w:noProof/>
          <w:sz w:val="36"/>
          <w:u w:val="single"/>
          <w:lang w:val="nn-NO" w:eastAsia="nb-NO"/>
        </w:rPr>
      </w:pPr>
      <w:r w:rsidRPr="00876102">
        <w:rPr>
          <w:rFonts w:ascii="Times New Roman" w:hAnsi="Times New Roman" w:cs="Times New Roman"/>
          <w:b/>
          <w:noProof/>
          <w:sz w:val="36"/>
          <w:u w:val="single"/>
          <w:lang w:val="nn-NO" w:eastAsia="nb-NO"/>
        </w:rPr>
        <w:t>Bøn</w:t>
      </w:r>
    </w:p>
    <w:p w14:paraId="1ED6709C" w14:textId="72CCBF84" w:rsidR="005B114A" w:rsidRDefault="00CA67A3" w:rsidP="007D020F">
      <w:pPr>
        <w:rPr>
          <w:rFonts w:ascii="Times New Roman" w:hAnsi="Times New Roman" w:cs="Times New Roman"/>
          <w:b/>
          <w:noProof/>
          <w:sz w:val="36"/>
          <w:u w:val="single"/>
          <w:lang w:val="nn-NO" w:eastAsia="nb-NO"/>
        </w:rPr>
      </w:pPr>
      <w:r>
        <w:rPr>
          <w:rFonts w:ascii="Times New Roman" w:hAnsi="Times New Roman" w:cs="Times New Roman"/>
          <w:noProof/>
          <w:sz w:val="28"/>
          <w:lang w:val="nn-NO" w:eastAsia="nb-NO"/>
        </w:rPr>
        <w:t xml:space="preserve">I vårhalvåret hadde me bønemøter kvar måndag og onsdag frå 17.30 til 18.30. </w:t>
      </w:r>
    </w:p>
    <w:p w14:paraId="76F477B5" w14:textId="7E4E2017" w:rsidR="005C0229" w:rsidRPr="00020C0E" w:rsidRDefault="005C0229" w:rsidP="007D020F">
      <w:pPr>
        <w:rPr>
          <w:rFonts w:ascii="Times New Roman" w:hAnsi="Times New Roman" w:cs="Times New Roman"/>
          <w:b/>
          <w:bCs/>
          <w:color w:val="333333"/>
          <w:sz w:val="32"/>
          <w:shd w:val="clear" w:color="auto" w:fill="FFFFFF"/>
          <w:lang w:val="nn-NO"/>
        </w:rPr>
      </w:pPr>
      <w:r w:rsidRPr="00020C0E">
        <w:rPr>
          <w:rFonts w:ascii="Times New Roman" w:hAnsi="Times New Roman" w:cs="Times New Roman"/>
          <w:b/>
          <w:bCs/>
          <w:color w:val="333333"/>
          <w:sz w:val="32"/>
          <w:shd w:val="clear" w:color="auto" w:fill="FFFFFF"/>
          <w:lang w:val="nn-NO"/>
        </w:rPr>
        <w:t xml:space="preserve">Kyrkjelydsrådet </w:t>
      </w:r>
    </w:p>
    <w:p w14:paraId="1BA15EEE" w14:textId="011B69B2" w:rsidR="001B7C44" w:rsidRDefault="00682275" w:rsidP="007D020F">
      <w:pPr>
        <w:rPr>
          <w:rFonts w:ascii="Times New Roman" w:hAnsi="Times New Roman" w:cs="Times New Roman"/>
          <w:color w:val="333333"/>
          <w:sz w:val="28"/>
          <w:szCs w:val="20"/>
          <w:shd w:val="clear" w:color="auto" w:fill="FFFFFF"/>
          <w:lang w:val="nn-NO"/>
        </w:rPr>
      </w:pPr>
      <w:r w:rsidRPr="00682275">
        <w:rPr>
          <w:rFonts w:ascii="Times New Roman" w:hAnsi="Times New Roman" w:cs="Times New Roman"/>
          <w:color w:val="333333"/>
          <w:sz w:val="28"/>
          <w:szCs w:val="20"/>
          <w:shd w:val="clear" w:color="auto" w:fill="FFFFFF"/>
          <w:lang w:val="nn-NO"/>
        </w:rPr>
        <w:t>Marie No</w:t>
      </w:r>
      <w:r>
        <w:rPr>
          <w:rFonts w:ascii="Times New Roman" w:hAnsi="Times New Roman" w:cs="Times New Roman"/>
          <w:color w:val="333333"/>
          <w:sz w:val="28"/>
          <w:szCs w:val="20"/>
          <w:shd w:val="clear" w:color="auto" w:fill="FFFFFF"/>
          <w:lang w:val="nn-NO"/>
        </w:rPr>
        <w:t xml:space="preserve">tland, </w:t>
      </w:r>
      <w:r w:rsidR="001B7C44">
        <w:rPr>
          <w:rFonts w:ascii="Times New Roman" w:hAnsi="Times New Roman" w:cs="Times New Roman"/>
          <w:color w:val="333333"/>
          <w:sz w:val="28"/>
          <w:szCs w:val="20"/>
          <w:shd w:val="clear" w:color="auto" w:fill="FFFFFF"/>
          <w:lang w:val="nn-NO"/>
        </w:rPr>
        <w:t xml:space="preserve">        </w:t>
      </w:r>
      <w:r>
        <w:rPr>
          <w:rFonts w:ascii="Times New Roman" w:hAnsi="Times New Roman" w:cs="Times New Roman"/>
          <w:color w:val="333333"/>
          <w:sz w:val="28"/>
          <w:szCs w:val="20"/>
          <w:shd w:val="clear" w:color="auto" w:fill="FFFFFF"/>
          <w:lang w:val="nn-NO"/>
        </w:rPr>
        <w:t xml:space="preserve">Knut Arve Nordfonn, </w:t>
      </w:r>
      <w:r w:rsidR="001B7C44">
        <w:rPr>
          <w:rFonts w:ascii="Times New Roman" w:hAnsi="Times New Roman" w:cs="Times New Roman"/>
          <w:color w:val="333333"/>
          <w:sz w:val="28"/>
          <w:szCs w:val="20"/>
          <w:shd w:val="clear" w:color="auto" w:fill="FFFFFF"/>
          <w:lang w:val="nn-NO"/>
        </w:rPr>
        <w:t xml:space="preserve">               </w:t>
      </w:r>
      <w:r>
        <w:rPr>
          <w:rFonts w:ascii="Times New Roman" w:hAnsi="Times New Roman" w:cs="Times New Roman"/>
          <w:color w:val="333333"/>
          <w:sz w:val="28"/>
          <w:szCs w:val="20"/>
          <w:shd w:val="clear" w:color="auto" w:fill="FFFFFF"/>
          <w:lang w:val="nn-NO"/>
        </w:rPr>
        <w:t xml:space="preserve">Ingvild Nordfonn, </w:t>
      </w:r>
      <w:r w:rsidR="001B7C44">
        <w:rPr>
          <w:rFonts w:ascii="Times New Roman" w:hAnsi="Times New Roman" w:cs="Times New Roman"/>
          <w:color w:val="333333"/>
          <w:sz w:val="28"/>
          <w:szCs w:val="20"/>
          <w:shd w:val="clear" w:color="auto" w:fill="FFFFFF"/>
          <w:lang w:val="nn-NO"/>
        </w:rPr>
        <w:t xml:space="preserve">   </w:t>
      </w:r>
    </w:p>
    <w:p w14:paraId="18C393D3" w14:textId="77777777" w:rsidR="001B7C44" w:rsidRDefault="00682275" w:rsidP="007D020F">
      <w:pPr>
        <w:rPr>
          <w:rFonts w:ascii="Times New Roman" w:hAnsi="Times New Roman" w:cs="Times New Roman"/>
          <w:color w:val="333333"/>
          <w:sz w:val="28"/>
          <w:szCs w:val="20"/>
          <w:shd w:val="clear" w:color="auto" w:fill="FFFFFF"/>
          <w:lang w:val="nn-NO"/>
        </w:rPr>
      </w:pPr>
      <w:r>
        <w:rPr>
          <w:rFonts w:ascii="Times New Roman" w:hAnsi="Times New Roman" w:cs="Times New Roman"/>
          <w:color w:val="333333"/>
          <w:sz w:val="28"/>
          <w:szCs w:val="20"/>
          <w:shd w:val="clear" w:color="auto" w:fill="FFFFFF"/>
          <w:lang w:val="nn-NO"/>
        </w:rPr>
        <w:t xml:space="preserve">Marit Helene Aas, </w:t>
      </w:r>
      <w:r w:rsidR="001B7C44">
        <w:rPr>
          <w:rFonts w:ascii="Times New Roman" w:hAnsi="Times New Roman" w:cs="Times New Roman"/>
          <w:color w:val="333333"/>
          <w:sz w:val="28"/>
          <w:szCs w:val="20"/>
          <w:shd w:val="clear" w:color="auto" w:fill="FFFFFF"/>
          <w:lang w:val="nn-NO"/>
        </w:rPr>
        <w:t xml:space="preserve">      </w:t>
      </w:r>
      <w:r>
        <w:rPr>
          <w:rFonts w:ascii="Times New Roman" w:hAnsi="Times New Roman" w:cs="Times New Roman"/>
          <w:color w:val="333333"/>
          <w:sz w:val="28"/>
          <w:szCs w:val="20"/>
          <w:shd w:val="clear" w:color="auto" w:fill="FFFFFF"/>
          <w:lang w:val="nn-NO"/>
        </w:rPr>
        <w:t>Jørn Rune Reinertsen,</w:t>
      </w:r>
      <w:r w:rsidRPr="00682275">
        <w:rPr>
          <w:rFonts w:ascii="Times New Roman" w:hAnsi="Times New Roman" w:cs="Times New Roman"/>
          <w:color w:val="333333"/>
          <w:sz w:val="28"/>
          <w:szCs w:val="20"/>
          <w:shd w:val="clear" w:color="auto" w:fill="FFFFFF"/>
          <w:lang w:val="nn-NO"/>
        </w:rPr>
        <w:t xml:space="preserve"> </w:t>
      </w:r>
      <w:r w:rsidR="001B7C44">
        <w:rPr>
          <w:rFonts w:ascii="Times New Roman" w:hAnsi="Times New Roman" w:cs="Times New Roman"/>
          <w:color w:val="333333"/>
          <w:sz w:val="28"/>
          <w:szCs w:val="20"/>
          <w:shd w:val="clear" w:color="auto" w:fill="FFFFFF"/>
          <w:lang w:val="nn-NO"/>
        </w:rPr>
        <w:t xml:space="preserve">            </w:t>
      </w:r>
      <w:r w:rsidRPr="00682275">
        <w:rPr>
          <w:rFonts w:ascii="Times New Roman" w:hAnsi="Times New Roman" w:cs="Times New Roman"/>
          <w:color w:val="333333"/>
          <w:sz w:val="28"/>
          <w:szCs w:val="20"/>
          <w:shd w:val="clear" w:color="auto" w:fill="FFFFFF"/>
          <w:lang w:val="nn-NO"/>
        </w:rPr>
        <w:t>Tove Thoresen</w:t>
      </w:r>
      <w:r>
        <w:rPr>
          <w:rFonts w:ascii="Times New Roman" w:hAnsi="Times New Roman" w:cs="Times New Roman"/>
          <w:color w:val="333333"/>
          <w:sz w:val="28"/>
          <w:szCs w:val="20"/>
          <w:shd w:val="clear" w:color="auto" w:fill="FFFFFF"/>
          <w:lang w:val="nn-NO"/>
        </w:rPr>
        <w:t xml:space="preserve">, </w:t>
      </w:r>
      <w:r w:rsidRPr="00682275">
        <w:rPr>
          <w:rFonts w:ascii="Times New Roman" w:hAnsi="Times New Roman" w:cs="Times New Roman"/>
          <w:color w:val="333333"/>
          <w:sz w:val="28"/>
          <w:szCs w:val="20"/>
          <w:shd w:val="clear" w:color="auto" w:fill="FFFFFF"/>
          <w:lang w:val="nn-NO"/>
        </w:rPr>
        <w:t xml:space="preserve"> </w:t>
      </w:r>
      <w:r w:rsidR="001B7C44">
        <w:rPr>
          <w:rFonts w:ascii="Times New Roman" w:hAnsi="Times New Roman" w:cs="Times New Roman"/>
          <w:color w:val="333333"/>
          <w:sz w:val="28"/>
          <w:szCs w:val="20"/>
          <w:shd w:val="clear" w:color="auto" w:fill="FFFFFF"/>
          <w:lang w:val="nn-NO"/>
        </w:rPr>
        <w:t xml:space="preserve">            </w:t>
      </w:r>
    </w:p>
    <w:p w14:paraId="220AC472" w14:textId="5E79349A" w:rsidR="00682275" w:rsidRPr="001B7C44" w:rsidRDefault="00682275" w:rsidP="007D020F">
      <w:pPr>
        <w:rPr>
          <w:rFonts w:ascii="Times New Roman" w:hAnsi="Times New Roman" w:cs="Times New Roman"/>
          <w:color w:val="333333"/>
          <w:sz w:val="28"/>
          <w:szCs w:val="20"/>
          <w:shd w:val="clear" w:color="auto" w:fill="FFFFFF"/>
          <w:lang w:val="nn-NO"/>
        </w:rPr>
      </w:pPr>
      <w:r w:rsidRPr="00682275">
        <w:rPr>
          <w:rFonts w:ascii="Times New Roman" w:hAnsi="Times New Roman" w:cs="Times New Roman"/>
          <w:color w:val="333333"/>
          <w:sz w:val="28"/>
          <w:szCs w:val="20"/>
          <w:shd w:val="clear" w:color="auto" w:fill="FFFFFF"/>
          <w:lang w:val="nn-NO"/>
        </w:rPr>
        <w:t>Jens Thoresen</w:t>
      </w:r>
      <w:r w:rsidR="00582E58">
        <w:rPr>
          <w:rFonts w:ascii="Times New Roman" w:hAnsi="Times New Roman" w:cs="Times New Roman"/>
          <w:color w:val="333333"/>
          <w:sz w:val="28"/>
          <w:szCs w:val="20"/>
          <w:shd w:val="clear" w:color="auto" w:fill="FFFFFF"/>
          <w:lang w:val="nn-NO"/>
        </w:rPr>
        <w:t xml:space="preserve">              Annbjørg Reinertsen</w:t>
      </w:r>
    </w:p>
    <w:p w14:paraId="121F0523" w14:textId="77777777" w:rsidR="00A965D5" w:rsidRPr="006D05D0" w:rsidRDefault="00A965D5">
      <w:pPr>
        <w:rPr>
          <w:sz w:val="28"/>
          <w:lang w:val="nn-NO"/>
        </w:rPr>
      </w:pPr>
    </w:p>
    <w:sectPr w:rsidR="00A965D5" w:rsidRPr="006D05D0" w:rsidSect="004E1AED">
      <w:footerReference w:type="default" r:id="rId23"/>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8DBB8" w14:textId="77777777" w:rsidR="006045E6" w:rsidRDefault="006045E6">
      <w:pPr>
        <w:spacing w:after="0" w:line="240" w:lineRule="auto"/>
      </w:pPr>
      <w:r>
        <w:separator/>
      </w:r>
    </w:p>
  </w:endnote>
  <w:endnote w:type="continuationSeparator" w:id="0">
    <w:p w14:paraId="46CB2FC9" w14:textId="77777777" w:rsidR="006045E6" w:rsidRDefault="00604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527538"/>
      <w:docPartObj>
        <w:docPartGallery w:val="Page Numbers (Bottom of Page)"/>
        <w:docPartUnique/>
      </w:docPartObj>
    </w:sdtPr>
    <w:sdtEndPr>
      <w:rPr>
        <w:noProof/>
      </w:rPr>
    </w:sdtEndPr>
    <w:sdtContent>
      <w:p w14:paraId="3A15495A" w14:textId="086BB132" w:rsidR="00A50278" w:rsidRDefault="00A50278">
        <w:pPr>
          <w:pStyle w:val="Bunntekst"/>
        </w:pPr>
        <w:r>
          <w:rPr>
            <w:lang w:bidi="nb-NO"/>
          </w:rPr>
          <w:fldChar w:fldCharType="begin"/>
        </w:r>
        <w:r>
          <w:rPr>
            <w:lang w:bidi="nb-NO"/>
          </w:rPr>
          <w:instrText xml:space="preserve"> PAGE   \* MERGEFORMAT </w:instrText>
        </w:r>
        <w:r>
          <w:rPr>
            <w:lang w:bidi="nb-NO"/>
          </w:rPr>
          <w:fldChar w:fldCharType="separate"/>
        </w:r>
        <w:r w:rsidR="00BE1BC8">
          <w:rPr>
            <w:noProof/>
            <w:lang w:bidi="nb-NO"/>
          </w:rPr>
          <w:t>9</w:t>
        </w:r>
        <w:r>
          <w:rPr>
            <w:noProof/>
            <w:lang w:bidi="nb-N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8157C" w14:textId="77777777" w:rsidR="006045E6" w:rsidRDefault="006045E6">
      <w:pPr>
        <w:spacing w:after="0" w:line="240" w:lineRule="auto"/>
      </w:pPr>
      <w:r>
        <w:separator/>
      </w:r>
    </w:p>
  </w:footnote>
  <w:footnote w:type="continuationSeparator" w:id="0">
    <w:p w14:paraId="0A2CB803" w14:textId="77777777" w:rsidR="006045E6" w:rsidRDefault="006045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B3668C"/>
    <w:multiLevelType w:val="hybridMultilevel"/>
    <w:tmpl w:val="9698D7E0"/>
    <w:lvl w:ilvl="0" w:tplc="B016EC72">
      <w:start w:val="1"/>
      <w:numFmt w:val="decimal"/>
      <w:lvlText w:val="%1."/>
      <w:lvlJc w:val="left"/>
      <w:pPr>
        <w:ind w:left="1760" w:hanging="140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A2C3EB3"/>
    <w:multiLevelType w:val="multilevel"/>
    <w:tmpl w:val="84B46318"/>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F3A1AB1"/>
    <w:multiLevelType w:val="multilevel"/>
    <w:tmpl w:val="04090023"/>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0"/>
  </w:num>
  <w:num w:numId="3">
    <w:abstractNumId w:val="12"/>
  </w:num>
  <w:num w:numId="4">
    <w:abstractNumId w:val="11"/>
  </w:num>
  <w:num w:numId="5">
    <w:abstractNumId w:val="16"/>
  </w:num>
  <w:num w:numId="6">
    <w:abstractNumId w:val="17"/>
  </w:num>
  <w:num w:numId="7">
    <w:abstractNumId w:val="15"/>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082"/>
    <w:rsid w:val="00010F94"/>
    <w:rsid w:val="00020C0E"/>
    <w:rsid w:val="00024DE5"/>
    <w:rsid w:val="0002617D"/>
    <w:rsid w:val="0007063C"/>
    <w:rsid w:val="00077A02"/>
    <w:rsid w:val="00080BEE"/>
    <w:rsid w:val="000C545E"/>
    <w:rsid w:val="000D6E1B"/>
    <w:rsid w:val="000E3657"/>
    <w:rsid w:val="000E4911"/>
    <w:rsid w:val="000F4E35"/>
    <w:rsid w:val="000F79EB"/>
    <w:rsid w:val="00177086"/>
    <w:rsid w:val="0018683B"/>
    <w:rsid w:val="00194DF6"/>
    <w:rsid w:val="001B7C44"/>
    <w:rsid w:val="001E185F"/>
    <w:rsid w:val="001F4CC1"/>
    <w:rsid w:val="002D17D4"/>
    <w:rsid w:val="002E10E2"/>
    <w:rsid w:val="003956E6"/>
    <w:rsid w:val="003B5483"/>
    <w:rsid w:val="003B696F"/>
    <w:rsid w:val="003C5678"/>
    <w:rsid w:val="00420772"/>
    <w:rsid w:val="00422D64"/>
    <w:rsid w:val="00426144"/>
    <w:rsid w:val="00447F64"/>
    <w:rsid w:val="00451821"/>
    <w:rsid w:val="004776BF"/>
    <w:rsid w:val="004A0DDA"/>
    <w:rsid w:val="004E06B2"/>
    <w:rsid w:val="004E13D0"/>
    <w:rsid w:val="004E1AED"/>
    <w:rsid w:val="00521D38"/>
    <w:rsid w:val="00544862"/>
    <w:rsid w:val="0056334D"/>
    <w:rsid w:val="00582E58"/>
    <w:rsid w:val="00583A18"/>
    <w:rsid w:val="005846B6"/>
    <w:rsid w:val="00596246"/>
    <w:rsid w:val="00597344"/>
    <w:rsid w:val="005B114A"/>
    <w:rsid w:val="005B54A7"/>
    <w:rsid w:val="005C0229"/>
    <w:rsid w:val="005C12A5"/>
    <w:rsid w:val="005D43C5"/>
    <w:rsid w:val="006045E6"/>
    <w:rsid w:val="0062344B"/>
    <w:rsid w:val="00625D2B"/>
    <w:rsid w:val="00682275"/>
    <w:rsid w:val="00697A2A"/>
    <w:rsid w:val="006B2789"/>
    <w:rsid w:val="006D05D0"/>
    <w:rsid w:val="006F49C1"/>
    <w:rsid w:val="006F64F2"/>
    <w:rsid w:val="00702216"/>
    <w:rsid w:val="00740CA7"/>
    <w:rsid w:val="007521D8"/>
    <w:rsid w:val="00765445"/>
    <w:rsid w:val="00766770"/>
    <w:rsid w:val="00794C3F"/>
    <w:rsid w:val="007952CD"/>
    <w:rsid w:val="007A179D"/>
    <w:rsid w:val="007A30B7"/>
    <w:rsid w:val="007A4395"/>
    <w:rsid w:val="007C7C17"/>
    <w:rsid w:val="007D020F"/>
    <w:rsid w:val="008238B5"/>
    <w:rsid w:val="00842C36"/>
    <w:rsid w:val="00844B3E"/>
    <w:rsid w:val="00876102"/>
    <w:rsid w:val="008926CA"/>
    <w:rsid w:val="0091711B"/>
    <w:rsid w:val="00967125"/>
    <w:rsid w:val="00975767"/>
    <w:rsid w:val="009A29CA"/>
    <w:rsid w:val="009B2606"/>
    <w:rsid w:val="009C27ED"/>
    <w:rsid w:val="009E61D4"/>
    <w:rsid w:val="009F4FE8"/>
    <w:rsid w:val="00A1310C"/>
    <w:rsid w:val="00A455AB"/>
    <w:rsid w:val="00A50278"/>
    <w:rsid w:val="00A9066D"/>
    <w:rsid w:val="00A937E0"/>
    <w:rsid w:val="00A9443B"/>
    <w:rsid w:val="00A965D5"/>
    <w:rsid w:val="00AB64FF"/>
    <w:rsid w:val="00AD147D"/>
    <w:rsid w:val="00B43DD8"/>
    <w:rsid w:val="00B62593"/>
    <w:rsid w:val="00B63B63"/>
    <w:rsid w:val="00BB24B4"/>
    <w:rsid w:val="00BB7561"/>
    <w:rsid w:val="00BC404D"/>
    <w:rsid w:val="00BD77B3"/>
    <w:rsid w:val="00BE1BC8"/>
    <w:rsid w:val="00C45219"/>
    <w:rsid w:val="00C4788A"/>
    <w:rsid w:val="00C53CC7"/>
    <w:rsid w:val="00C63F41"/>
    <w:rsid w:val="00C77B29"/>
    <w:rsid w:val="00C80488"/>
    <w:rsid w:val="00CA67A3"/>
    <w:rsid w:val="00CD2398"/>
    <w:rsid w:val="00D105ED"/>
    <w:rsid w:val="00D13D44"/>
    <w:rsid w:val="00D16FA0"/>
    <w:rsid w:val="00D407C5"/>
    <w:rsid w:val="00D47A97"/>
    <w:rsid w:val="00D47F3A"/>
    <w:rsid w:val="00D52A6A"/>
    <w:rsid w:val="00D752C3"/>
    <w:rsid w:val="00D91160"/>
    <w:rsid w:val="00DA061B"/>
    <w:rsid w:val="00DB4844"/>
    <w:rsid w:val="00DE6082"/>
    <w:rsid w:val="00DF4009"/>
    <w:rsid w:val="00E04616"/>
    <w:rsid w:val="00E05FDE"/>
    <w:rsid w:val="00E07458"/>
    <w:rsid w:val="00E115E0"/>
    <w:rsid w:val="00E46982"/>
    <w:rsid w:val="00E64CD2"/>
    <w:rsid w:val="00E65BFC"/>
    <w:rsid w:val="00E84E8F"/>
    <w:rsid w:val="00E92C58"/>
    <w:rsid w:val="00EB674F"/>
    <w:rsid w:val="00EF30A9"/>
    <w:rsid w:val="00F020AA"/>
    <w:rsid w:val="00F044C3"/>
    <w:rsid w:val="00F04725"/>
    <w:rsid w:val="00FA3A3B"/>
    <w:rsid w:val="00FD25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90EE5"/>
  <w15:docId w15:val="{A37B0157-C1ED-4619-BFAA-80FA8E07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Overskrift1">
    <w:name w:val="heading 1"/>
    <w:basedOn w:val="Normal"/>
    <w:next w:val="Normal"/>
    <w:link w:val="Overskrift1Tegn"/>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Overskrift2">
    <w:name w:val="heading 2"/>
    <w:basedOn w:val="Normal"/>
    <w:next w:val="Normal"/>
    <w:link w:val="Overskrift2Tegn"/>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Overskrift3">
    <w:name w:val="heading 3"/>
    <w:basedOn w:val="Normal"/>
    <w:next w:val="Normal"/>
    <w:link w:val="Overskrift3Tegn"/>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Overskrift4">
    <w:name w:val="heading 4"/>
    <w:basedOn w:val="Normal"/>
    <w:next w:val="Normal"/>
    <w:link w:val="Overskrift4Tegn"/>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Overskrift5">
    <w:name w:val="heading 5"/>
    <w:basedOn w:val="Normal"/>
    <w:next w:val="Normal"/>
    <w:link w:val="Overskrift5Tegn"/>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Overskrift6">
    <w:name w:val="heading 6"/>
    <w:basedOn w:val="Normal"/>
    <w:next w:val="Normal"/>
    <w:link w:val="Overskrift6Tegn"/>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Overskrift7">
    <w:name w:val="heading 7"/>
    <w:basedOn w:val="Normal"/>
    <w:next w:val="Normal"/>
    <w:link w:val="Overskrift7Tegn"/>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Overskrift8">
    <w:name w:val="heading 8"/>
    <w:basedOn w:val="Normal"/>
    <w:next w:val="Normal"/>
    <w:link w:val="Overskrift8Tegn"/>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Overskrift9">
    <w:name w:val="heading 9"/>
    <w:basedOn w:val="Normal"/>
    <w:next w:val="Normal"/>
    <w:link w:val="Overskrift9Tegn"/>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aps/>
      <w:spacing w:val="15"/>
      <w:shd w:val="clear" w:color="auto" w:fill="C9ECFC" w:themeFill="text2" w:themeFillTint="33"/>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caps/>
      <w:color w:val="044D6E" w:themeColor="text2" w:themeShade="80"/>
      <w:spacing w:val="15"/>
    </w:rPr>
  </w:style>
  <w:style w:type="table" w:styleId="Tabellrutenett">
    <w:name w:val="Table Grid"/>
    <w:basedOn w:val="Vanligtabel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tel">
    <w:name w:val="Title"/>
    <w:basedOn w:val="Normal"/>
    <w:link w:val="TittelTegn"/>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telTegn">
    <w:name w:val="Tittel Tegn"/>
    <w:basedOn w:val="Standardskriftforavsnitt"/>
    <w:link w:val="Tittel"/>
    <w:uiPriority w:val="1"/>
    <w:rsid w:val="00A1310C"/>
    <w:rPr>
      <w:rFonts w:asciiTheme="majorHAnsi" w:eastAsiaTheme="majorEastAsia" w:hAnsiTheme="majorHAnsi" w:cstheme="majorBidi"/>
      <w:caps/>
      <w:color w:val="0673A5" w:themeColor="text2" w:themeShade="BF"/>
      <w:spacing w:val="10"/>
      <w:sz w:val="52"/>
      <w:szCs w:val="52"/>
    </w:rPr>
  </w:style>
  <w:style w:type="paragraph" w:styleId="Undertittel">
    <w:name w:val="Subtitle"/>
    <w:basedOn w:val="Normal"/>
    <w:next w:val="Normal"/>
    <w:link w:val="UndertittelTegn"/>
    <w:uiPriority w:val="11"/>
    <w:semiHidden/>
    <w:unhideWhenUsed/>
    <w:qFormat/>
    <w:rsid w:val="004E1AED"/>
    <w:pPr>
      <w:numPr>
        <w:ilvl w:val="1"/>
      </w:numPr>
      <w:spacing w:after="160"/>
    </w:pPr>
    <w:rPr>
      <w:color w:val="404040" w:themeColor="text1" w:themeTint="E6"/>
    </w:rPr>
  </w:style>
  <w:style w:type="character" w:customStyle="1" w:styleId="UndertittelTegn">
    <w:name w:val="Undertittel Tegn"/>
    <w:basedOn w:val="Standardskriftforavsnitt"/>
    <w:link w:val="Undertittel"/>
    <w:uiPriority w:val="11"/>
    <w:semiHidden/>
    <w:rsid w:val="004E1AED"/>
    <w:rPr>
      <w:color w:val="404040" w:themeColor="text1" w:themeTint="E6"/>
    </w:rPr>
  </w:style>
  <w:style w:type="character" w:styleId="Sterkutheving">
    <w:name w:val="Intense Emphasis"/>
    <w:basedOn w:val="Standardskriftforavsnitt"/>
    <w:uiPriority w:val="21"/>
    <w:semiHidden/>
    <w:unhideWhenUsed/>
    <w:qFormat/>
    <w:rsid w:val="004E1AED"/>
    <w:rPr>
      <w:i/>
      <w:iCs/>
      <w:color w:val="806000" w:themeColor="accent1" w:themeShade="80"/>
    </w:rPr>
  </w:style>
  <w:style w:type="paragraph" w:styleId="Sterktsitat">
    <w:name w:val="Intense Quote"/>
    <w:basedOn w:val="Normal"/>
    <w:next w:val="Normal"/>
    <w:link w:val="SterktsitatTegn"/>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SterktsitatTegn">
    <w:name w:val="Sterkt sitat Tegn"/>
    <w:basedOn w:val="Standardskriftforavsnitt"/>
    <w:link w:val="Sterktsitat"/>
    <w:uiPriority w:val="30"/>
    <w:semiHidden/>
    <w:rsid w:val="004E1AED"/>
    <w:rPr>
      <w:i/>
      <w:iCs/>
      <w:color w:val="806000" w:themeColor="accent1" w:themeShade="80"/>
    </w:rPr>
  </w:style>
  <w:style w:type="character" w:styleId="Sterkreferanse">
    <w:name w:val="Intense Reference"/>
    <w:basedOn w:val="Standardskriftforavsnitt"/>
    <w:uiPriority w:val="32"/>
    <w:semiHidden/>
    <w:unhideWhenUsed/>
    <w:qFormat/>
    <w:rsid w:val="004E1AED"/>
    <w:rPr>
      <w:b/>
      <w:bCs/>
      <w:caps w:val="0"/>
      <w:smallCaps/>
      <w:color w:val="806000" w:themeColor="accent1" w:themeShade="80"/>
      <w:spacing w:val="5"/>
    </w:r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caps/>
      <w:color w:val="0673A5" w:themeColor="text2" w:themeShade="BF"/>
      <w:spacing w:val="10"/>
    </w:rPr>
  </w:style>
  <w:style w:type="character" w:customStyle="1" w:styleId="Overskrift5Tegn">
    <w:name w:val="Overskrift 5 Tegn"/>
    <w:basedOn w:val="Standardskriftforavsnitt"/>
    <w:link w:val="Overskrift5"/>
    <w:uiPriority w:val="9"/>
    <w:rPr>
      <w:rFonts w:asciiTheme="majorHAnsi" w:eastAsiaTheme="majorEastAsia" w:hAnsiTheme="majorHAnsi" w:cstheme="majorBidi"/>
      <w:caps/>
      <w:color w:val="0673A5" w:themeColor="text2" w:themeShade="BF"/>
      <w:spacing w:val="10"/>
    </w:rPr>
  </w:style>
  <w:style w:type="character" w:customStyle="1" w:styleId="Overskrift6Tegn">
    <w:name w:val="Overskrift 6 Tegn"/>
    <w:basedOn w:val="Standardskriftforavsnitt"/>
    <w:link w:val="Overskrift6"/>
    <w:uiPriority w:val="9"/>
    <w:rPr>
      <w:rFonts w:asciiTheme="majorHAnsi" w:eastAsiaTheme="majorEastAsia" w:hAnsiTheme="majorHAnsi" w:cstheme="majorBidi"/>
      <w:caps/>
      <w:color w:val="0673A5" w:themeColor="text2" w:themeShade="BF"/>
      <w:spacing w:val="10"/>
    </w:rPr>
  </w:style>
  <w:style w:type="character" w:customStyle="1" w:styleId="Overskrift7Tegn">
    <w:name w:val="Overskrift 7 Tegn"/>
    <w:basedOn w:val="Standardskriftforavsnitt"/>
    <w:link w:val="Overskrift7"/>
    <w:uiPriority w:val="9"/>
    <w:rPr>
      <w:rFonts w:asciiTheme="majorHAnsi" w:eastAsiaTheme="majorEastAsia" w:hAnsiTheme="majorHAnsi" w:cstheme="majorBidi"/>
      <w:caps/>
      <w:color w:val="0673A5" w:themeColor="text2" w:themeShade="BF"/>
      <w:spacing w:val="10"/>
    </w:rPr>
  </w:style>
  <w:style w:type="character" w:customStyle="1" w:styleId="Overskrift8Tegn">
    <w:name w:val="Overskrift 8 Tegn"/>
    <w:basedOn w:val="Standardskriftforavsnitt"/>
    <w:link w:val="Overskrift8"/>
    <w:uiPriority w:val="9"/>
    <w:semiHidden/>
    <w:rsid w:val="00D47A97"/>
    <w:rPr>
      <w:rFonts w:asciiTheme="majorHAnsi" w:eastAsiaTheme="majorEastAsia" w:hAnsiTheme="majorHAnsi" w:cstheme="majorBidi"/>
      <w:caps/>
      <w:spacing w:val="10"/>
      <w:szCs w:val="18"/>
    </w:rPr>
  </w:style>
  <w:style w:type="character" w:customStyle="1" w:styleId="Overskrift9Tegn">
    <w:name w:val="Overskrift 9 Tegn"/>
    <w:basedOn w:val="Standardskriftforavsnitt"/>
    <w:link w:val="Overskrift9"/>
    <w:uiPriority w:val="9"/>
    <w:semiHidden/>
    <w:rsid w:val="00D47A97"/>
    <w:rPr>
      <w:rFonts w:asciiTheme="majorHAnsi" w:eastAsiaTheme="majorEastAsia" w:hAnsiTheme="majorHAnsi" w:cstheme="majorBidi"/>
      <w:i/>
      <w:iCs/>
      <w:caps/>
      <w:spacing w:val="10"/>
      <w:szCs w:val="18"/>
    </w:rPr>
  </w:style>
  <w:style w:type="paragraph" w:styleId="Bildetekst">
    <w:name w:val="caption"/>
    <w:basedOn w:val="Normal"/>
    <w:next w:val="Normal"/>
    <w:uiPriority w:val="35"/>
    <w:semiHidden/>
    <w:unhideWhenUsed/>
    <w:qFormat/>
    <w:rsid w:val="00D47A97"/>
    <w:rPr>
      <w:b/>
      <w:bCs/>
      <w:color w:val="0673A5" w:themeColor="text2" w:themeShade="BF"/>
      <w:szCs w:val="16"/>
    </w:rPr>
  </w:style>
  <w:style w:type="paragraph" w:styleId="Overskriftforinnholdsfortegnelse">
    <w:name w:val="TOC Heading"/>
    <w:basedOn w:val="Overskrift1"/>
    <w:next w:val="Normal"/>
    <w:uiPriority w:val="39"/>
    <w:semiHidden/>
    <w:unhideWhenUsed/>
    <w:qFormat/>
    <w:pPr>
      <w:outlineLvl w:val="9"/>
    </w:pPr>
  </w:style>
  <w:style w:type="paragraph" w:styleId="Bobletekst">
    <w:name w:val="Balloon Text"/>
    <w:basedOn w:val="Normal"/>
    <w:link w:val="BobletekstTegn"/>
    <w:uiPriority w:val="99"/>
    <w:semiHidden/>
    <w:unhideWhenUsed/>
    <w:rsid w:val="00D47A97"/>
    <w:pPr>
      <w:spacing w:before="0" w:after="0" w:line="240"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D47A97"/>
    <w:rPr>
      <w:rFonts w:ascii="Segoe UI" w:hAnsi="Segoe UI" w:cs="Segoe UI"/>
      <w:szCs w:val="18"/>
    </w:rPr>
  </w:style>
  <w:style w:type="paragraph" w:styleId="Brdtekst3">
    <w:name w:val="Body Text 3"/>
    <w:basedOn w:val="Normal"/>
    <w:link w:val="Brdtekst3Tegn"/>
    <w:uiPriority w:val="99"/>
    <w:semiHidden/>
    <w:unhideWhenUsed/>
    <w:rsid w:val="00D47A97"/>
    <w:pPr>
      <w:spacing w:after="120"/>
    </w:pPr>
    <w:rPr>
      <w:szCs w:val="16"/>
    </w:rPr>
  </w:style>
  <w:style w:type="character" w:customStyle="1" w:styleId="Brdtekst3Tegn">
    <w:name w:val="Brødtekst 3 Tegn"/>
    <w:basedOn w:val="Standardskriftforavsnitt"/>
    <w:link w:val="Brdtekst3"/>
    <w:uiPriority w:val="99"/>
    <w:semiHidden/>
    <w:rsid w:val="00D47A97"/>
    <w:rPr>
      <w:szCs w:val="16"/>
    </w:rPr>
  </w:style>
  <w:style w:type="paragraph" w:styleId="Brdtekstinnrykk3">
    <w:name w:val="Body Text Indent 3"/>
    <w:basedOn w:val="Normal"/>
    <w:link w:val="Brdtekstinnrykk3Tegn"/>
    <w:uiPriority w:val="99"/>
    <w:semiHidden/>
    <w:unhideWhenUsed/>
    <w:rsid w:val="00D47A97"/>
    <w:pPr>
      <w:spacing w:after="120"/>
      <w:ind w:left="360"/>
    </w:pPr>
    <w:rPr>
      <w:szCs w:val="16"/>
    </w:rPr>
  </w:style>
  <w:style w:type="character" w:customStyle="1" w:styleId="Brdtekstinnrykk3Tegn">
    <w:name w:val="Brødtekstinnrykk 3 Tegn"/>
    <w:basedOn w:val="Standardskriftforavsnitt"/>
    <w:link w:val="Brdtekstinnrykk3"/>
    <w:uiPriority w:val="99"/>
    <w:semiHidden/>
    <w:rsid w:val="00D47A97"/>
    <w:rPr>
      <w:szCs w:val="16"/>
    </w:rPr>
  </w:style>
  <w:style w:type="character" w:styleId="Merknadsreferanse">
    <w:name w:val="annotation reference"/>
    <w:basedOn w:val="Standardskriftforavsnitt"/>
    <w:uiPriority w:val="99"/>
    <w:semiHidden/>
    <w:unhideWhenUsed/>
    <w:rsid w:val="00D47A97"/>
    <w:rPr>
      <w:sz w:val="22"/>
      <w:szCs w:val="16"/>
    </w:rPr>
  </w:style>
  <w:style w:type="paragraph" w:styleId="Merknadstekst">
    <w:name w:val="annotation text"/>
    <w:basedOn w:val="Normal"/>
    <w:link w:val="MerknadstekstTegn"/>
    <w:uiPriority w:val="99"/>
    <w:semiHidden/>
    <w:unhideWhenUsed/>
    <w:rsid w:val="00D47A97"/>
    <w:pPr>
      <w:spacing w:line="240" w:lineRule="auto"/>
    </w:pPr>
    <w:rPr>
      <w:szCs w:val="20"/>
    </w:rPr>
  </w:style>
  <w:style w:type="character" w:customStyle="1" w:styleId="MerknadstekstTegn">
    <w:name w:val="Merknadstekst Tegn"/>
    <w:basedOn w:val="Standardskriftforavsnitt"/>
    <w:link w:val="Merknadstekst"/>
    <w:uiPriority w:val="99"/>
    <w:semiHidden/>
    <w:rsid w:val="00D47A97"/>
    <w:rPr>
      <w:szCs w:val="20"/>
    </w:rPr>
  </w:style>
  <w:style w:type="paragraph" w:styleId="Kommentaremne">
    <w:name w:val="annotation subject"/>
    <w:basedOn w:val="Merknadstekst"/>
    <w:next w:val="Merknadstekst"/>
    <w:link w:val="KommentaremneTegn"/>
    <w:uiPriority w:val="99"/>
    <w:semiHidden/>
    <w:unhideWhenUsed/>
    <w:rsid w:val="00D47A97"/>
    <w:rPr>
      <w:b/>
      <w:bCs/>
    </w:rPr>
  </w:style>
  <w:style w:type="character" w:customStyle="1" w:styleId="KommentaremneTegn">
    <w:name w:val="Kommentaremne Tegn"/>
    <w:basedOn w:val="MerknadstekstTegn"/>
    <w:link w:val="Kommentaremne"/>
    <w:uiPriority w:val="99"/>
    <w:semiHidden/>
    <w:rsid w:val="00D47A97"/>
    <w:rPr>
      <w:b/>
      <w:bCs/>
      <w:szCs w:val="20"/>
    </w:rPr>
  </w:style>
  <w:style w:type="paragraph" w:styleId="Dokumentkart">
    <w:name w:val="Document Map"/>
    <w:basedOn w:val="Normal"/>
    <w:link w:val="DokumentkartTegn"/>
    <w:uiPriority w:val="99"/>
    <w:semiHidden/>
    <w:unhideWhenUsed/>
    <w:rsid w:val="00D47A97"/>
    <w:pPr>
      <w:spacing w:before="0" w:after="0" w:line="240" w:lineRule="auto"/>
    </w:pPr>
    <w:rPr>
      <w:rFonts w:ascii="Segoe UI" w:hAnsi="Segoe UI" w:cs="Segoe UI"/>
      <w:szCs w:val="16"/>
    </w:rPr>
  </w:style>
  <w:style w:type="character" w:customStyle="1" w:styleId="DokumentkartTegn">
    <w:name w:val="Dokumentkart Tegn"/>
    <w:basedOn w:val="Standardskriftforavsnitt"/>
    <w:link w:val="Dokumentkart"/>
    <w:uiPriority w:val="99"/>
    <w:semiHidden/>
    <w:rsid w:val="00D47A97"/>
    <w:rPr>
      <w:rFonts w:ascii="Segoe UI" w:hAnsi="Segoe UI" w:cs="Segoe UI"/>
      <w:szCs w:val="16"/>
    </w:rPr>
  </w:style>
  <w:style w:type="paragraph" w:styleId="Sluttnotetekst">
    <w:name w:val="endnote text"/>
    <w:basedOn w:val="Normal"/>
    <w:link w:val="SluttnotetekstTegn"/>
    <w:uiPriority w:val="99"/>
    <w:semiHidden/>
    <w:unhideWhenUsed/>
    <w:rsid w:val="00D47A97"/>
    <w:pPr>
      <w:spacing w:before="0" w:after="0" w:line="240" w:lineRule="auto"/>
    </w:pPr>
    <w:rPr>
      <w:szCs w:val="20"/>
    </w:rPr>
  </w:style>
  <w:style w:type="character" w:customStyle="1" w:styleId="SluttnotetekstTegn">
    <w:name w:val="Sluttnotetekst Tegn"/>
    <w:basedOn w:val="Standardskriftforavsnitt"/>
    <w:link w:val="Sluttnotetekst"/>
    <w:uiPriority w:val="99"/>
    <w:semiHidden/>
    <w:rsid w:val="00D47A97"/>
    <w:rPr>
      <w:szCs w:val="20"/>
    </w:rPr>
  </w:style>
  <w:style w:type="paragraph" w:styleId="Avsenderadresse">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tnotetekst">
    <w:name w:val="footnote text"/>
    <w:basedOn w:val="Normal"/>
    <w:link w:val="FotnotetekstTegn"/>
    <w:uiPriority w:val="99"/>
    <w:semiHidden/>
    <w:unhideWhenUsed/>
    <w:rsid w:val="00D47A97"/>
    <w:pPr>
      <w:spacing w:before="0" w:after="0" w:line="240" w:lineRule="auto"/>
    </w:pPr>
    <w:rPr>
      <w:szCs w:val="20"/>
    </w:rPr>
  </w:style>
  <w:style w:type="character" w:customStyle="1" w:styleId="FotnotetekstTegn">
    <w:name w:val="Fotnotetekst Tegn"/>
    <w:basedOn w:val="Standardskriftforavsnitt"/>
    <w:link w:val="Fotnotetekst"/>
    <w:uiPriority w:val="99"/>
    <w:semiHidden/>
    <w:rsid w:val="00D47A97"/>
    <w:rPr>
      <w:szCs w:val="20"/>
    </w:rPr>
  </w:style>
  <w:style w:type="character" w:styleId="HTML-kode">
    <w:name w:val="HTML Code"/>
    <w:basedOn w:val="Standardskriftforavsnitt"/>
    <w:uiPriority w:val="99"/>
    <w:semiHidden/>
    <w:unhideWhenUsed/>
    <w:rsid w:val="00D47A97"/>
    <w:rPr>
      <w:rFonts w:ascii="Consolas" w:hAnsi="Consolas"/>
      <w:sz w:val="22"/>
      <w:szCs w:val="20"/>
    </w:rPr>
  </w:style>
  <w:style w:type="character" w:styleId="HTML-tastatur">
    <w:name w:val="HTML Keyboard"/>
    <w:basedOn w:val="Standardskriftforavsnitt"/>
    <w:uiPriority w:val="99"/>
    <w:semiHidden/>
    <w:unhideWhenUsed/>
    <w:rsid w:val="00D47A97"/>
    <w:rPr>
      <w:rFonts w:ascii="Consolas" w:hAnsi="Consolas"/>
      <w:sz w:val="22"/>
      <w:szCs w:val="20"/>
    </w:rPr>
  </w:style>
  <w:style w:type="paragraph" w:styleId="HTML-forhndsformatert">
    <w:name w:val="HTML Preformatted"/>
    <w:basedOn w:val="Normal"/>
    <w:link w:val="HTML-forhndsformatertTegn"/>
    <w:uiPriority w:val="99"/>
    <w:semiHidden/>
    <w:unhideWhenUsed/>
    <w:rsid w:val="00D47A97"/>
    <w:pPr>
      <w:spacing w:before="0"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47A97"/>
    <w:rPr>
      <w:rFonts w:ascii="Consolas" w:hAnsi="Consolas"/>
      <w:szCs w:val="20"/>
    </w:rPr>
  </w:style>
  <w:style w:type="character" w:styleId="HTML-skrivemaskin">
    <w:name w:val="HTML Typewriter"/>
    <w:basedOn w:val="Standardskriftforavsnitt"/>
    <w:uiPriority w:val="99"/>
    <w:semiHidden/>
    <w:unhideWhenUsed/>
    <w:rsid w:val="00D47A97"/>
    <w:rPr>
      <w:rFonts w:ascii="Consolas" w:hAnsi="Consolas"/>
      <w:sz w:val="22"/>
      <w:szCs w:val="20"/>
    </w:rPr>
  </w:style>
  <w:style w:type="paragraph" w:styleId="Makrotekst">
    <w:name w:val="macro"/>
    <w:link w:val="MakrotekstTegn"/>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Tegn">
    <w:name w:val="Makrotekst Tegn"/>
    <w:basedOn w:val="Standardskriftforavsnitt"/>
    <w:link w:val="Makrotekst"/>
    <w:uiPriority w:val="99"/>
    <w:semiHidden/>
    <w:rsid w:val="00D47A97"/>
    <w:rPr>
      <w:rFonts w:ascii="Consolas" w:hAnsi="Consolas"/>
      <w:szCs w:val="20"/>
    </w:rPr>
  </w:style>
  <w:style w:type="paragraph" w:styleId="Rentekst">
    <w:name w:val="Plain Text"/>
    <w:basedOn w:val="Normal"/>
    <w:link w:val="RentekstTegn"/>
    <w:uiPriority w:val="99"/>
    <w:semiHidden/>
    <w:unhideWhenUsed/>
    <w:rsid w:val="00D47A97"/>
    <w:pPr>
      <w:spacing w:before="0" w:after="0" w:line="240" w:lineRule="auto"/>
    </w:pPr>
    <w:rPr>
      <w:rFonts w:ascii="Consolas" w:hAnsi="Consolas"/>
      <w:szCs w:val="21"/>
    </w:rPr>
  </w:style>
  <w:style w:type="character" w:customStyle="1" w:styleId="RentekstTegn">
    <w:name w:val="Ren tekst Tegn"/>
    <w:basedOn w:val="Standardskriftforavsnitt"/>
    <w:link w:val="Rentekst"/>
    <w:uiPriority w:val="99"/>
    <w:semiHidden/>
    <w:rsid w:val="00D47A97"/>
    <w:rPr>
      <w:rFonts w:ascii="Consolas" w:hAnsi="Consolas"/>
      <w:szCs w:val="21"/>
    </w:rPr>
  </w:style>
  <w:style w:type="paragraph" w:styleId="Blokkteks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ssholdertekst">
    <w:name w:val="Placeholder Text"/>
    <w:basedOn w:val="Standardskriftforavsnitt"/>
    <w:uiPriority w:val="99"/>
    <w:semiHidden/>
    <w:rsid w:val="00A1310C"/>
    <w:rPr>
      <w:color w:val="3C3C3C" w:themeColor="background2" w:themeShade="40"/>
    </w:rPr>
  </w:style>
  <w:style w:type="paragraph" w:styleId="Topptekst">
    <w:name w:val="header"/>
    <w:basedOn w:val="Normal"/>
    <w:link w:val="TopptekstTegn"/>
    <w:uiPriority w:val="99"/>
    <w:unhideWhenUsed/>
    <w:rsid w:val="004E1AED"/>
    <w:pPr>
      <w:spacing w:before="0" w:after="0" w:line="240" w:lineRule="auto"/>
    </w:pPr>
  </w:style>
  <w:style w:type="character" w:customStyle="1" w:styleId="TopptekstTegn">
    <w:name w:val="Topptekst Tegn"/>
    <w:basedOn w:val="Standardskriftforavsnitt"/>
    <w:link w:val="Topptekst"/>
    <w:uiPriority w:val="99"/>
    <w:rsid w:val="004E1AED"/>
  </w:style>
  <w:style w:type="paragraph" w:styleId="Bunntekst">
    <w:name w:val="footer"/>
    <w:basedOn w:val="Normal"/>
    <w:link w:val="BunntekstTegn"/>
    <w:uiPriority w:val="99"/>
    <w:unhideWhenUsed/>
    <w:rsid w:val="004E1AED"/>
    <w:pPr>
      <w:spacing w:before="0" w:after="0" w:line="240" w:lineRule="auto"/>
    </w:pPr>
  </w:style>
  <w:style w:type="character" w:customStyle="1" w:styleId="BunntekstTegn">
    <w:name w:val="Bunntekst Tegn"/>
    <w:basedOn w:val="Standardskriftforavsnitt"/>
    <w:link w:val="Bunntekst"/>
    <w:uiPriority w:val="99"/>
    <w:rsid w:val="004E1AED"/>
  </w:style>
  <w:style w:type="paragraph" w:styleId="Listeavsnitt">
    <w:name w:val="List Paragraph"/>
    <w:basedOn w:val="Normal"/>
    <w:uiPriority w:val="34"/>
    <w:unhideWhenUsed/>
    <w:qFormat/>
    <w:rsid w:val="00C45219"/>
    <w:pPr>
      <w:ind w:left="720"/>
      <w:contextualSpacing/>
    </w:pPr>
  </w:style>
  <w:style w:type="paragraph" w:customStyle="1" w:styleId="xmsonormal">
    <w:name w:val="x_msonormal"/>
    <w:basedOn w:val="Normal"/>
    <w:rsid w:val="007A30B7"/>
    <w:pPr>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styleId="Hyperkobling">
    <w:name w:val="Hyperlink"/>
    <w:basedOn w:val="Standardskriftforavsnitt"/>
    <w:uiPriority w:val="99"/>
    <w:unhideWhenUsed/>
    <w:rsid w:val="00D752C3"/>
    <w:rPr>
      <w:color w:val="0000FF"/>
      <w:u w:val="single"/>
    </w:rPr>
  </w:style>
  <w:style w:type="character" w:styleId="Ulstomtale">
    <w:name w:val="Unresolved Mention"/>
    <w:basedOn w:val="Standardskriftforavsnitt"/>
    <w:uiPriority w:val="99"/>
    <w:semiHidden/>
    <w:unhideWhenUsed/>
    <w:rsid w:val="001E1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00616581">
      <w:bodyDiv w:val="1"/>
      <w:marLeft w:val="0"/>
      <w:marRight w:val="0"/>
      <w:marTop w:val="0"/>
      <w:marBottom w:val="0"/>
      <w:divBdr>
        <w:top w:val="none" w:sz="0" w:space="0" w:color="auto"/>
        <w:left w:val="none" w:sz="0" w:space="0" w:color="auto"/>
        <w:bottom w:val="none" w:sz="0" w:space="0" w:color="auto"/>
        <w:right w:val="none" w:sz="0" w:space="0" w:color="auto"/>
      </w:divBdr>
      <w:divsChild>
        <w:div w:id="479352034">
          <w:marLeft w:val="0"/>
          <w:marRight w:val="0"/>
          <w:marTop w:val="0"/>
          <w:marBottom w:val="0"/>
          <w:divBdr>
            <w:top w:val="none" w:sz="0" w:space="0" w:color="auto"/>
            <w:left w:val="none" w:sz="0" w:space="0" w:color="auto"/>
            <w:bottom w:val="none" w:sz="0" w:space="0" w:color="auto"/>
            <w:right w:val="none" w:sz="0" w:space="0" w:color="auto"/>
          </w:divBdr>
        </w:div>
      </w:divsChild>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425103233">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20232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shuaproject.net"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s\AppData\Roaming\Microsoft\Templates\Stripeutforming%20(to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30B1239-9F04-4992-A1AB-E17B091DFF64}">
  <ds:schemaRefs>
    <ds:schemaRef ds:uri="http://schemas.openxmlformats.org/officeDocument/2006/bibliography"/>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40C13-C6A2-43D3-86C5-4CBB969C2C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Stripeutforming (tom)</Template>
  <TotalTime>614</TotalTime>
  <Pages>10</Pages>
  <Words>1623</Words>
  <Characters>8602</Characters>
  <Application>Microsoft Office Word</Application>
  <DocSecurity>0</DocSecurity>
  <Lines>71</Lines>
  <Paragraphs>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Thoresen</dc:creator>
  <cp:lastModifiedBy>Jens Thoresen</cp:lastModifiedBy>
  <cp:revision>23</cp:revision>
  <dcterms:created xsi:type="dcterms:W3CDTF">2021-02-05T13:27:00Z</dcterms:created>
  <dcterms:modified xsi:type="dcterms:W3CDTF">2021-02-22T17:13:00Z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